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D2F" w:rsidRDefault="008C3E58" w:rsidP="00F20D29">
      <w:pPr>
        <w:suppressAutoHyphens/>
        <w:spacing w:line="240" w:lineRule="atLeast"/>
        <w:jc w:val="center"/>
        <w:rPr>
          <w:rFonts w:eastAsia="PMingLiU" w:cs="Calibri"/>
          <w:b/>
          <w:caps/>
          <w:sz w:val="36"/>
          <w:szCs w:val="32"/>
          <w:lang w:eastAsia="ar-SA"/>
        </w:rPr>
      </w:pPr>
      <w:r>
        <w:rPr>
          <w:rFonts w:eastAsia="PMingLiU" w:cs="Calibri"/>
          <w:b/>
          <w:caps/>
          <w:noProof/>
          <w:sz w:val="36"/>
          <w:szCs w:val="32"/>
        </w:rPr>
        <w:drawing>
          <wp:anchor distT="0" distB="0" distL="114300" distR="114300" simplePos="0" relativeHeight="251658240" behindDoc="0" locked="0" layoutInCell="1" allowOverlap="1">
            <wp:simplePos x="0" y="0"/>
            <wp:positionH relativeFrom="margin">
              <wp:posOffset>-767715</wp:posOffset>
            </wp:positionH>
            <wp:positionV relativeFrom="margin">
              <wp:posOffset>-469265</wp:posOffset>
            </wp:positionV>
            <wp:extent cx="7658100" cy="10810875"/>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olamento 2022.jpg"/>
                    <pic:cNvPicPr/>
                  </pic:nvPicPr>
                  <pic:blipFill>
                    <a:blip r:embed="rId9">
                      <a:extLst>
                        <a:ext uri="{28A0092B-C50C-407E-A947-70E740481C1C}">
                          <a14:useLocalDpi xmlns:a14="http://schemas.microsoft.com/office/drawing/2010/main" val="0"/>
                        </a:ext>
                      </a:extLst>
                    </a:blip>
                    <a:stretch>
                      <a:fillRect/>
                    </a:stretch>
                  </pic:blipFill>
                  <pic:spPr>
                    <a:xfrm>
                      <a:off x="0" y="0"/>
                      <a:ext cx="7658100" cy="10810875"/>
                    </a:xfrm>
                    <a:prstGeom prst="rect">
                      <a:avLst/>
                    </a:prstGeom>
                  </pic:spPr>
                </pic:pic>
              </a:graphicData>
            </a:graphic>
          </wp:anchor>
        </w:drawing>
      </w:r>
    </w:p>
    <w:p w:rsidR="006D5509" w:rsidRPr="00C23B2F" w:rsidRDefault="006D5509" w:rsidP="006D5509">
      <w:pPr>
        <w:pStyle w:val="Standard"/>
        <w:spacing w:after="0"/>
        <w:ind w:right="-2"/>
        <w:jc w:val="center"/>
        <w:rPr>
          <w:rFonts w:cs="Calibri"/>
          <w:b/>
          <w:sz w:val="24"/>
          <w:szCs w:val="24"/>
        </w:rPr>
      </w:pPr>
      <w:r w:rsidRPr="00C23B2F">
        <w:rPr>
          <w:rFonts w:cs="Calibri"/>
          <w:b/>
          <w:sz w:val="24"/>
          <w:szCs w:val="24"/>
        </w:rPr>
        <w:lastRenderedPageBreak/>
        <w:t>NORMATIVA DI AFFILIAZIONE E TESSERAMENTO E</w:t>
      </w:r>
    </w:p>
    <w:p w:rsidR="006D5509" w:rsidRPr="00C23B2F" w:rsidRDefault="006D5509" w:rsidP="006D5509">
      <w:pPr>
        <w:pStyle w:val="Standard"/>
        <w:spacing w:after="0"/>
        <w:ind w:right="-2"/>
        <w:jc w:val="center"/>
        <w:rPr>
          <w:rFonts w:cs="Calibri"/>
          <w:b/>
          <w:sz w:val="24"/>
          <w:szCs w:val="24"/>
        </w:rPr>
      </w:pPr>
      <w:r w:rsidRPr="00C23B2F">
        <w:rPr>
          <w:rFonts w:cs="Calibri"/>
          <w:b/>
          <w:sz w:val="24"/>
          <w:szCs w:val="24"/>
        </w:rPr>
        <w:t>PARTECIPAZIONE ALLE GARE</w:t>
      </w:r>
    </w:p>
    <w:p w:rsidR="006D5509" w:rsidRPr="00C23B2F" w:rsidRDefault="006D5509" w:rsidP="00F20D29">
      <w:pPr>
        <w:suppressAutoHyphens/>
        <w:spacing w:line="240" w:lineRule="atLeast"/>
        <w:jc w:val="center"/>
        <w:rPr>
          <w:rFonts w:eastAsia="PMingLiU" w:cs="Calibri"/>
          <w:b/>
          <w:caps/>
          <w:sz w:val="24"/>
          <w:szCs w:val="24"/>
          <w:lang w:eastAsia="ar-SA"/>
        </w:rPr>
      </w:pPr>
    </w:p>
    <w:p w:rsidR="00C23B2F" w:rsidRPr="00BB7D97" w:rsidRDefault="00C23B2F" w:rsidP="00C23B2F">
      <w:pPr>
        <w:pStyle w:val="Standard"/>
        <w:spacing w:after="0"/>
        <w:ind w:right="-2"/>
        <w:rPr>
          <w:rFonts w:asciiTheme="majorHAnsi" w:hAnsiTheme="majorHAnsi" w:cstheme="majorHAnsi"/>
          <w:b/>
        </w:rPr>
      </w:pPr>
      <w:r w:rsidRPr="00BB7D97">
        <w:rPr>
          <w:rFonts w:asciiTheme="majorHAnsi" w:hAnsiTheme="majorHAnsi" w:cstheme="majorHAnsi"/>
          <w:b/>
        </w:rPr>
        <w:t>Art. 1 - Affiliazione e tesseramento</w:t>
      </w:r>
    </w:p>
    <w:p w:rsidR="00C23B2F" w:rsidRPr="0003628A" w:rsidRDefault="00C23B2F" w:rsidP="00617639">
      <w:pPr>
        <w:pStyle w:val="Paragrafoelenco"/>
        <w:numPr>
          <w:ilvl w:val="0"/>
          <w:numId w:val="44"/>
        </w:numPr>
        <w:tabs>
          <w:tab w:val="left" w:pos="284"/>
        </w:tabs>
        <w:ind w:left="0" w:right="-2" w:firstLine="0"/>
        <w:jc w:val="both"/>
        <w:rPr>
          <w:rFonts w:asciiTheme="majorHAnsi" w:eastAsia="Calibri" w:hAnsiTheme="majorHAnsi" w:cstheme="majorHAnsi"/>
        </w:rPr>
      </w:pPr>
      <w:r w:rsidRPr="0003628A">
        <w:rPr>
          <w:rFonts w:asciiTheme="majorHAnsi" w:eastAsia="Calibri" w:hAnsiTheme="majorHAnsi" w:cstheme="majorHAnsi"/>
        </w:rPr>
        <w:t>Possono partecipare ai campionati e alle manifestazioni indette dal Settore</w:t>
      </w:r>
      <w:r w:rsidR="00EB1D4C" w:rsidRPr="0003628A">
        <w:rPr>
          <w:rFonts w:asciiTheme="majorHAnsi" w:eastAsia="Calibri" w:hAnsiTheme="majorHAnsi" w:cstheme="majorHAnsi"/>
        </w:rPr>
        <w:t xml:space="preserve"> Nazionale</w:t>
      </w:r>
      <w:r w:rsidRPr="0003628A">
        <w:rPr>
          <w:rFonts w:asciiTheme="majorHAnsi" w:eastAsia="Calibri" w:hAnsiTheme="majorHAnsi" w:cstheme="majorHAnsi"/>
        </w:rPr>
        <w:t xml:space="preserve"> Ginnastica dell'A.S.I. e della </w:t>
      </w:r>
      <w:r w:rsidR="00EB1D4C" w:rsidRPr="0003628A">
        <w:rPr>
          <w:rFonts w:asciiTheme="majorHAnsi" w:eastAsia="Calibri" w:hAnsiTheme="majorHAnsi" w:cstheme="majorHAnsi"/>
        </w:rPr>
        <w:t>Confsport Italia A.P.S.S.D.</w:t>
      </w:r>
      <w:r w:rsidRPr="0003628A">
        <w:rPr>
          <w:rFonts w:asciiTheme="majorHAnsi" w:eastAsia="Calibri" w:hAnsiTheme="majorHAnsi" w:cstheme="majorHAnsi"/>
        </w:rPr>
        <w:t xml:space="preserve">, tutte le scuole, associazioni e società sportive regolarmente affiliate all’A.S.I. e/o alla </w:t>
      </w:r>
      <w:r w:rsidR="00EB1D4C" w:rsidRPr="0003628A">
        <w:rPr>
          <w:rFonts w:asciiTheme="majorHAnsi" w:eastAsia="Calibri" w:hAnsiTheme="majorHAnsi" w:cstheme="majorHAnsi"/>
        </w:rPr>
        <w:t xml:space="preserve">Confsport Italia A.P.S.S.D. per l'anno </w:t>
      </w:r>
      <w:r w:rsidRPr="0003628A">
        <w:rPr>
          <w:rFonts w:asciiTheme="majorHAnsi" w:eastAsia="Calibri" w:hAnsiTheme="majorHAnsi" w:cstheme="majorHAnsi"/>
        </w:rPr>
        <w:t>sportiv</w:t>
      </w:r>
      <w:r w:rsidR="00EB1D4C" w:rsidRPr="0003628A">
        <w:rPr>
          <w:rFonts w:asciiTheme="majorHAnsi" w:eastAsia="Calibri" w:hAnsiTheme="majorHAnsi" w:cstheme="majorHAnsi"/>
        </w:rPr>
        <w:t>o</w:t>
      </w:r>
      <w:r w:rsidRPr="0003628A">
        <w:rPr>
          <w:rFonts w:asciiTheme="majorHAnsi" w:eastAsia="Calibri" w:hAnsiTheme="majorHAnsi" w:cstheme="majorHAnsi"/>
        </w:rPr>
        <w:t xml:space="preserve"> in corso.</w:t>
      </w:r>
    </w:p>
    <w:p w:rsidR="00C23B2F" w:rsidRPr="0003628A" w:rsidRDefault="00C23B2F" w:rsidP="00617639">
      <w:pPr>
        <w:pStyle w:val="Paragrafoelenco"/>
        <w:numPr>
          <w:ilvl w:val="0"/>
          <w:numId w:val="44"/>
        </w:numPr>
        <w:tabs>
          <w:tab w:val="left" w:pos="284"/>
        </w:tabs>
        <w:ind w:left="0" w:right="-2" w:firstLine="0"/>
        <w:jc w:val="both"/>
        <w:rPr>
          <w:rFonts w:asciiTheme="majorHAnsi" w:eastAsia="Calibri" w:hAnsiTheme="majorHAnsi" w:cstheme="majorHAnsi"/>
        </w:rPr>
      </w:pPr>
      <w:r w:rsidRPr="0003628A">
        <w:rPr>
          <w:rFonts w:asciiTheme="majorHAnsi" w:eastAsia="Calibri" w:hAnsiTheme="majorHAnsi" w:cstheme="majorHAnsi"/>
        </w:rPr>
        <w:t xml:space="preserve">Tutti gli organismi che vogliono affiliarsi alla </w:t>
      </w:r>
      <w:r w:rsidR="00EB1D4C" w:rsidRPr="0003628A">
        <w:rPr>
          <w:rFonts w:asciiTheme="majorHAnsi" w:eastAsia="Calibri" w:hAnsiTheme="majorHAnsi" w:cstheme="majorHAnsi"/>
        </w:rPr>
        <w:t>Confsport Italia A.P.S.S.D.</w:t>
      </w:r>
      <w:r w:rsidRPr="0003628A">
        <w:rPr>
          <w:rFonts w:asciiTheme="majorHAnsi" w:eastAsia="Calibri" w:hAnsiTheme="majorHAnsi" w:cstheme="majorHAnsi"/>
        </w:rPr>
        <w:t xml:space="preserve"> dovranno, attraverso l’apposito portale </w:t>
      </w:r>
      <w:hyperlink r:id="rId10">
        <w:r w:rsidRPr="0003628A">
          <w:rPr>
            <w:rFonts w:asciiTheme="majorHAnsi" w:eastAsia="Calibri" w:hAnsiTheme="majorHAnsi" w:cstheme="majorHAnsi"/>
            <w:u w:val="single"/>
          </w:rPr>
          <w:t>http://confsportitalia.isprint.it/portale</w:t>
        </w:r>
      </w:hyperlink>
      <w:r w:rsidRPr="0003628A">
        <w:rPr>
          <w:rFonts w:asciiTheme="majorHAnsi" w:eastAsia="Calibri" w:hAnsiTheme="majorHAnsi" w:cstheme="majorHAnsi"/>
        </w:rPr>
        <w:t>, inoltrare regolare domanda di affiliazione.</w:t>
      </w:r>
    </w:p>
    <w:p w:rsidR="00C23B2F" w:rsidRPr="0003628A" w:rsidRDefault="00C23B2F" w:rsidP="00617639">
      <w:pPr>
        <w:pStyle w:val="Paragrafoelenco"/>
        <w:numPr>
          <w:ilvl w:val="0"/>
          <w:numId w:val="44"/>
        </w:numPr>
        <w:tabs>
          <w:tab w:val="left" w:pos="284"/>
        </w:tabs>
        <w:ind w:left="0" w:right="-2" w:firstLine="0"/>
        <w:jc w:val="both"/>
        <w:rPr>
          <w:rFonts w:asciiTheme="majorHAnsi" w:eastAsia="Calibri" w:hAnsiTheme="majorHAnsi" w:cstheme="majorHAnsi"/>
        </w:rPr>
      </w:pPr>
      <w:r w:rsidRPr="0003628A">
        <w:rPr>
          <w:rFonts w:asciiTheme="majorHAnsi" w:eastAsia="Calibri" w:hAnsiTheme="majorHAnsi" w:cstheme="majorHAnsi"/>
        </w:rPr>
        <w:t xml:space="preserve">La </w:t>
      </w:r>
      <w:r w:rsidR="00EB1D4C" w:rsidRPr="0003628A">
        <w:rPr>
          <w:rFonts w:asciiTheme="majorHAnsi" w:eastAsia="Calibri" w:hAnsiTheme="majorHAnsi" w:cstheme="majorHAnsi"/>
        </w:rPr>
        <w:t>Confsport Italia A.P.S.S.D.</w:t>
      </w:r>
      <w:r w:rsidRPr="0003628A">
        <w:rPr>
          <w:rFonts w:asciiTheme="majorHAnsi" w:eastAsia="Calibri" w:hAnsiTheme="majorHAnsi" w:cstheme="majorHAnsi"/>
        </w:rPr>
        <w:t xml:space="preserve"> provvederà ad inoltrare all’A.S.I. le domande di affiliazione e i tesseramenti pervenuti al fine di poter rilasciare i certificati </w:t>
      </w:r>
      <w:r w:rsidR="0003628A">
        <w:rPr>
          <w:rFonts w:asciiTheme="majorHAnsi" w:eastAsia="Calibri" w:hAnsiTheme="majorHAnsi" w:cstheme="majorHAnsi"/>
        </w:rPr>
        <w:t xml:space="preserve">e consentire </w:t>
      </w:r>
      <w:r w:rsidRPr="0003628A">
        <w:rPr>
          <w:rFonts w:asciiTheme="majorHAnsi" w:eastAsia="Calibri" w:hAnsiTheme="majorHAnsi" w:cstheme="majorHAnsi"/>
        </w:rPr>
        <w:t>l’iscrizione al Registro CONI, per le sole Associazioni e Società che siano in possesso dei requisiti richiesti, e le coperture assicurative.</w:t>
      </w:r>
    </w:p>
    <w:p w:rsidR="00C23B2F" w:rsidRPr="0003628A" w:rsidRDefault="00974CF1" w:rsidP="00617639">
      <w:pPr>
        <w:pStyle w:val="Paragrafoelenco"/>
        <w:numPr>
          <w:ilvl w:val="0"/>
          <w:numId w:val="44"/>
        </w:numPr>
        <w:tabs>
          <w:tab w:val="left" w:pos="0"/>
          <w:tab w:val="left" w:pos="284"/>
        </w:tabs>
        <w:ind w:left="0" w:right="-2" w:firstLine="0"/>
        <w:jc w:val="both"/>
        <w:rPr>
          <w:rFonts w:asciiTheme="majorHAnsi" w:eastAsia="Calibri" w:hAnsiTheme="majorHAnsi" w:cstheme="majorHAnsi"/>
        </w:rPr>
      </w:pPr>
      <w:r w:rsidRPr="0003628A">
        <w:rPr>
          <w:rFonts w:asciiTheme="majorHAnsi" w:eastAsia="Calibri" w:hAnsiTheme="majorHAnsi" w:cstheme="majorHAnsi"/>
        </w:rPr>
        <w:t>Le</w:t>
      </w:r>
      <w:r w:rsidR="00C23B2F" w:rsidRPr="0003628A">
        <w:rPr>
          <w:rFonts w:asciiTheme="majorHAnsi" w:eastAsia="Calibri" w:hAnsiTheme="majorHAnsi" w:cstheme="majorHAnsi"/>
        </w:rPr>
        <w:t xml:space="preserve"> </w:t>
      </w:r>
      <w:r w:rsidRPr="0003628A">
        <w:rPr>
          <w:rFonts w:asciiTheme="majorHAnsi" w:eastAsia="Calibri" w:hAnsiTheme="majorHAnsi" w:cstheme="majorHAnsi"/>
        </w:rPr>
        <w:t>richieste di affiliazione e tesseramento</w:t>
      </w:r>
      <w:r w:rsidR="00326756" w:rsidRPr="0003628A">
        <w:rPr>
          <w:rFonts w:asciiTheme="majorHAnsi" w:eastAsia="Calibri" w:hAnsiTheme="majorHAnsi" w:cstheme="majorHAnsi"/>
        </w:rPr>
        <w:t xml:space="preserve"> devono</w:t>
      </w:r>
      <w:r w:rsidR="00C23B2F" w:rsidRPr="0003628A">
        <w:rPr>
          <w:rFonts w:asciiTheme="majorHAnsi" w:eastAsia="Calibri" w:hAnsiTheme="majorHAnsi" w:cstheme="majorHAnsi"/>
        </w:rPr>
        <w:t xml:space="preserve"> essere presentat</w:t>
      </w:r>
      <w:r w:rsidR="00326756" w:rsidRPr="0003628A">
        <w:rPr>
          <w:rFonts w:asciiTheme="majorHAnsi" w:eastAsia="Calibri" w:hAnsiTheme="majorHAnsi" w:cstheme="majorHAnsi"/>
        </w:rPr>
        <w:t>e</w:t>
      </w:r>
      <w:r w:rsidR="00C23B2F" w:rsidRPr="0003628A">
        <w:rPr>
          <w:rFonts w:asciiTheme="majorHAnsi" w:eastAsia="Calibri" w:hAnsiTheme="majorHAnsi" w:cstheme="majorHAnsi"/>
        </w:rPr>
        <w:t xml:space="preserve"> secondo le indicazioni fornite dalla Normativa Generale - Guida al portale</w:t>
      </w:r>
      <w:r w:rsidR="0003628A">
        <w:rPr>
          <w:rFonts w:asciiTheme="majorHAnsi" w:eastAsia="Calibri" w:hAnsiTheme="majorHAnsi" w:cstheme="majorHAnsi"/>
        </w:rPr>
        <w:t xml:space="preserve"> 2022</w:t>
      </w:r>
      <w:r w:rsidR="00C23B2F" w:rsidRPr="0003628A">
        <w:rPr>
          <w:rFonts w:asciiTheme="majorHAnsi" w:eastAsia="Calibri" w:hAnsiTheme="majorHAnsi" w:cstheme="majorHAnsi"/>
        </w:rPr>
        <w:t>.</w:t>
      </w:r>
    </w:p>
    <w:p w:rsidR="00C23B2F" w:rsidRPr="00E01FB8" w:rsidRDefault="00C23B2F" w:rsidP="00617639">
      <w:pPr>
        <w:pStyle w:val="Paragrafoelenco"/>
        <w:numPr>
          <w:ilvl w:val="0"/>
          <w:numId w:val="44"/>
        </w:numPr>
        <w:tabs>
          <w:tab w:val="left" w:pos="284"/>
        </w:tabs>
        <w:ind w:left="0" w:right="-2" w:firstLine="0"/>
        <w:jc w:val="both"/>
        <w:rPr>
          <w:rFonts w:asciiTheme="majorHAnsi" w:hAnsiTheme="majorHAnsi" w:cstheme="majorHAnsi"/>
        </w:rPr>
      </w:pPr>
      <w:r w:rsidRPr="0003628A">
        <w:rPr>
          <w:rFonts w:asciiTheme="majorHAnsi" w:eastAsia="Calibri" w:hAnsiTheme="majorHAnsi" w:cstheme="majorHAnsi"/>
        </w:rPr>
        <w:t xml:space="preserve">Tra i requisiti richiesti per affiliarsi alla </w:t>
      </w:r>
      <w:r w:rsidR="00EB1D4C" w:rsidRPr="0003628A">
        <w:rPr>
          <w:rFonts w:asciiTheme="majorHAnsi" w:eastAsia="Calibri" w:hAnsiTheme="majorHAnsi" w:cstheme="majorHAnsi"/>
        </w:rPr>
        <w:t>Confsport Italia A.P.S.S.D.</w:t>
      </w:r>
      <w:r w:rsidRPr="0003628A">
        <w:rPr>
          <w:rFonts w:asciiTheme="majorHAnsi" w:eastAsia="Calibri" w:hAnsiTheme="majorHAnsi" w:cstheme="majorHAnsi"/>
        </w:rPr>
        <w:t xml:space="preserve">, </w:t>
      </w:r>
      <w:r w:rsidR="00974CF1" w:rsidRPr="0003628A">
        <w:rPr>
          <w:rFonts w:asciiTheme="majorHAnsi" w:eastAsia="Calibri" w:hAnsiTheme="majorHAnsi" w:cstheme="majorHAnsi"/>
          <w:b/>
        </w:rPr>
        <w:t>l'</w:t>
      </w:r>
      <w:r w:rsidRPr="0003628A">
        <w:rPr>
          <w:rFonts w:asciiTheme="majorHAnsi" w:eastAsia="Calibri" w:hAnsiTheme="majorHAnsi" w:cstheme="majorHAnsi"/>
          <w:b/>
        </w:rPr>
        <w:t xml:space="preserve">Associazione Sportiva deve avere un minimo di tesserati </w:t>
      </w:r>
      <w:r w:rsidR="00974CF1" w:rsidRPr="0003628A">
        <w:rPr>
          <w:rFonts w:asciiTheme="majorHAnsi" w:eastAsia="Calibri" w:hAnsiTheme="majorHAnsi" w:cstheme="majorHAnsi"/>
          <w:b/>
        </w:rPr>
        <w:t xml:space="preserve">con assicurazione </w:t>
      </w:r>
      <w:r w:rsidRPr="0003628A">
        <w:rPr>
          <w:rFonts w:asciiTheme="majorHAnsi" w:eastAsia="Calibri" w:hAnsiTheme="majorHAnsi" w:cstheme="majorHAnsi"/>
          <w:b/>
        </w:rPr>
        <w:t xml:space="preserve">non inferiore a </w:t>
      </w:r>
      <w:r w:rsidR="00A73BBE" w:rsidRPr="0003628A">
        <w:rPr>
          <w:rFonts w:asciiTheme="majorHAnsi" w:eastAsia="Calibri" w:hAnsiTheme="majorHAnsi" w:cstheme="majorHAnsi"/>
          <w:b/>
        </w:rPr>
        <w:t>otto</w:t>
      </w:r>
      <w:r w:rsidR="00326756" w:rsidRPr="0003628A">
        <w:rPr>
          <w:rFonts w:asciiTheme="majorHAnsi" w:eastAsia="Calibri" w:hAnsiTheme="majorHAnsi" w:cstheme="majorHAnsi"/>
          <w:b/>
        </w:rPr>
        <w:t xml:space="preserve"> </w:t>
      </w:r>
      <w:r w:rsidR="00326756" w:rsidRPr="0003628A">
        <w:rPr>
          <w:rFonts w:asciiTheme="majorHAnsi" w:eastAsia="Calibri" w:hAnsiTheme="majorHAnsi" w:cstheme="majorHAnsi"/>
        </w:rPr>
        <w:t>e, all'atto di registrazione dell'affiliazione,</w:t>
      </w:r>
      <w:r w:rsidR="00894021" w:rsidRPr="0003628A">
        <w:rPr>
          <w:rFonts w:asciiTheme="majorHAnsi" w:eastAsia="Calibri" w:hAnsiTheme="majorHAnsi" w:cstheme="majorHAnsi"/>
          <w:b/>
        </w:rPr>
        <w:t xml:space="preserve"> </w:t>
      </w:r>
      <w:r w:rsidR="00A85B6D" w:rsidRPr="0003628A">
        <w:rPr>
          <w:rFonts w:asciiTheme="majorHAnsi" w:eastAsia="Calibri" w:hAnsiTheme="majorHAnsi" w:cstheme="majorHAnsi"/>
        </w:rPr>
        <w:t>deve</w:t>
      </w:r>
      <w:r w:rsidR="00326756" w:rsidRPr="0003628A">
        <w:rPr>
          <w:rFonts w:asciiTheme="majorHAnsi" w:eastAsia="Calibri" w:hAnsiTheme="majorHAnsi" w:cstheme="majorHAnsi"/>
        </w:rPr>
        <w:t xml:space="preserve"> </w:t>
      </w:r>
      <w:r w:rsidR="00894021" w:rsidRPr="0003628A">
        <w:rPr>
          <w:rFonts w:asciiTheme="majorHAnsi" w:eastAsia="Calibri" w:hAnsiTheme="majorHAnsi" w:cstheme="majorHAnsi"/>
        </w:rPr>
        <w:t xml:space="preserve">inserire </w:t>
      </w:r>
      <w:r w:rsidRPr="0003628A">
        <w:rPr>
          <w:rFonts w:asciiTheme="majorHAnsi" w:eastAsia="Calibri" w:hAnsiTheme="majorHAnsi" w:cstheme="majorHAnsi"/>
        </w:rPr>
        <w:t>OBBLIGATORIAMENTE il Presidente/Legale Rappresentante</w:t>
      </w:r>
      <w:r w:rsidR="00587451" w:rsidRPr="0003628A">
        <w:rPr>
          <w:rFonts w:asciiTheme="majorHAnsi" w:eastAsia="Calibri" w:hAnsiTheme="majorHAnsi" w:cstheme="majorHAnsi"/>
        </w:rPr>
        <w:t>,</w:t>
      </w:r>
      <w:r w:rsidRPr="0003628A">
        <w:rPr>
          <w:rFonts w:asciiTheme="majorHAnsi" w:eastAsia="Calibri" w:hAnsiTheme="majorHAnsi" w:cstheme="majorHAnsi"/>
        </w:rPr>
        <w:t xml:space="preserve"> il Vic</w:t>
      </w:r>
      <w:r w:rsidRPr="0003628A">
        <w:rPr>
          <w:rFonts w:asciiTheme="majorHAnsi" w:hAnsiTheme="majorHAnsi" w:cstheme="majorHAnsi"/>
        </w:rPr>
        <w:t xml:space="preserve">epresidente e almeno 1 membro del Consiglio Direttivo </w:t>
      </w:r>
      <w:r w:rsidR="00326756" w:rsidRPr="0003628A">
        <w:rPr>
          <w:rFonts w:asciiTheme="majorHAnsi" w:hAnsiTheme="majorHAnsi" w:cstheme="majorHAnsi"/>
        </w:rPr>
        <w:t>con la qualifica di Consigliere.</w:t>
      </w:r>
      <w:r w:rsidR="00587451" w:rsidRPr="0003628A">
        <w:rPr>
          <w:rFonts w:asciiTheme="majorHAnsi" w:eastAsia="Calibri" w:hAnsiTheme="majorHAnsi" w:cstheme="majorHAnsi"/>
        </w:rPr>
        <w:t xml:space="preserve"> </w:t>
      </w:r>
      <w:r w:rsidR="00326756" w:rsidRPr="0003628A">
        <w:rPr>
          <w:rFonts w:asciiTheme="majorHAnsi" w:eastAsia="Calibri" w:hAnsiTheme="majorHAnsi" w:cstheme="majorHAnsi"/>
        </w:rPr>
        <w:t>L</w:t>
      </w:r>
      <w:r w:rsidR="008D61B2" w:rsidRPr="0003628A">
        <w:rPr>
          <w:rFonts w:asciiTheme="majorHAnsi" w:eastAsia="Calibri" w:hAnsiTheme="majorHAnsi" w:cstheme="majorHAnsi"/>
        </w:rPr>
        <w:t>a</w:t>
      </w:r>
      <w:r w:rsidR="00587451" w:rsidRPr="0003628A">
        <w:rPr>
          <w:rFonts w:asciiTheme="majorHAnsi" w:eastAsia="Calibri" w:hAnsiTheme="majorHAnsi" w:cstheme="majorHAnsi"/>
        </w:rPr>
        <w:t xml:space="preserve"> Società di capitali</w:t>
      </w:r>
      <w:r w:rsidR="00974CF1" w:rsidRPr="0003628A">
        <w:rPr>
          <w:rFonts w:asciiTheme="majorHAnsi" w:eastAsia="Calibri" w:hAnsiTheme="majorHAnsi" w:cstheme="majorHAnsi"/>
        </w:rPr>
        <w:t xml:space="preserve"> </w:t>
      </w:r>
      <w:r w:rsidR="00A85B6D" w:rsidRPr="0003628A">
        <w:rPr>
          <w:rFonts w:asciiTheme="majorHAnsi" w:eastAsia="Calibri" w:hAnsiTheme="majorHAnsi" w:cstheme="majorHAnsi"/>
        </w:rPr>
        <w:t>deve</w:t>
      </w:r>
      <w:r w:rsidR="00587451" w:rsidRPr="0003628A">
        <w:rPr>
          <w:rFonts w:asciiTheme="majorHAnsi" w:eastAsia="Calibri" w:hAnsiTheme="majorHAnsi" w:cstheme="majorHAnsi"/>
        </w:rPr>
        <w:t xml:space="preserve"> inserir</w:t>
      </w:r>
      <w:r w:rsidR="00974CF1" w:rsidRPr="0003628A">
        <w:rPr>
          <w:rFonts w:asciiTheme="majorHAnsi" w:eastAsia="Calibri" w:hAnsiTheme="majorHAnsi" w:cstheme="majorHAnsi"/>
        </w:rPr>
        <w:t xml:space="preserve">e l'Amministratore Unico o il Consiglio di Amministrazione. </w:t>
      </w:r>
      <w:r w:rsidR="00A3539D" w:rsidRPr="0003628A">
        <w:rPr>
          <w:rFonts w:asciiTheme="majorHAnsi" w:eastAsia="Calibri" w:hAnsiTheme="majorHAnsi" w:cstheme="majorHAnsi"/>
        </w:rPr>
        <w:t>L'inserimento del Consiglio Direttivo comporta automaticamente</w:t>
      </w:r>
      <w:r w:rsidR="00A3539D">
        <w:rPr>
          <w:rFonts w:asciiTheme="majorHAnsi" w:eastAsia="Calibri" w:hAnsiTheme="majorHAnsi" w:cstheme="majorHAnsi"/>
        </w:rPr>
        <w:t xml:space="preserve"> il tesseramento senza assicurazione alla </w:t>
      </w:r>
      <w:r w:rsidR="00EB1D4C">
        <w:rPr>
          <w:rFonts w:asciiTheme="majorHAnsi" w:eastAsia="Calibri" w:hAnsiTheme="majorHAnsi" w:cstheme="majorHAnsi"/>
        </w:rPr>
        <w:t>Confsport Italia A.P.S.S.D.</w:t>
      </w:r>
      <w:r w:rsidR="00A3539D">
        <w:rPr>
          <w:rFonts w:asciiTheme="majorHAnsi" w:eastAsia="Calibri" w:hAnsiTheme="majorHAnsi" w:cstheme="majorHAnsi"/>
        </w:rPr>
        <w:t xml:space="preserve">. </w:t>
      </w:r>
      <w:r w:rsidR="00451416" w:rsidRPr="00E01FB8">
        <w:rPr>
          <w:rFonts w:asciiTheme="majorHAnsi" w:hAnsiTheme="majorHAnsi" w:cstheme="majorHAnsi"/>
        </w:rPr>
        <w:t>Le ASD/SSD iscritte al registro del CONI devono provvedere a comunicare, secondo le modalità riportate nella “Guida al portale affiliazione e tesseramento”, l’intero Consiglio Direttivo che, in caso di contemporanea affiliazione anche con altra FSN/EPS, deve essere sempre coincidente con quello riportato per ogni altra affiliazione</w:t>
      </w:r>
      <w:r w:rsidR="00E01FB8">
        <w:rPr>
          <w:rFonts w:asciiTheme="majorHAnsi" w:hAnsiTheme="majorHAnsi" w:cstheme="majorHAnsi"/>
        </w:rPr>
        <w:t>.</w:t>
      </w:r>
    </w:p>
    <w:p w:rsidR="00C23B2F" w:rsidRPr="00BB7D97" w:rsidRDefault="00C23B2F" w:rsidP="00617639">
      <w:pPr>
        <w:pStyle w:val="Paragrafoelenco"/>
        <w:numPr>
          <w:ilvl w:val="0"/>
          <w:numId w:val="44"/>
        </w:numPr>
        <w:tabs>
          <w:tab w:val="left" w:pos="284"/>
        </w:tabs>
        <w:ind w:left="0" w:right="-2" w:firstLine="0"/>
        <w:jc w:val="both"/>
        <w:rPr>
          <w:rFonts w:asciiTheme="majorHAnsi" w:eastAsia="Calibri" w:hAnsiTheme="majorHAnsi" w:cstheme="majorHAnsi"/>
        </w:rPr>
      </w:pPr>
      <w:r w:rsidRPr="00BB7D97">
        <w:rPr>
          <w:rFonts w:asciiTheme="majorHAnsi" w:eastAsia="Calibri" w:hAnsiTheme="majorHAnsi" w:cstheme="majorHAnsi"/>
        </w:rPr>
        <w:t>Tutte le domande di affiliazione dovranno essere inoltrate nei tempi e con le modalità di pagamento indicate dalla Normativa Generale</w:t>
      </w:r>
      <w:r w:rsidR="0003628A">
        <w:rPr>
          <w:rFonts w:asciiTheme="majorHAnsi" w:eastAsia="Calibri" w:hAnsiTheme="majorHAnsi" w:cstheme="majorHAnsi"/>
        </w:rPr>
        <w:t xml:space="preserve"> - Guida al portale 2022</w:t>
      </w:r>
      <w:r w:rsidRPr="00BB7D97">
        <w:rPr>
          <w:rFonts w:asciiTheme="majorHAnsi" w:eastAsia="Calibri" w:hAnsiTheme="majorHAnsi" w:cstheme="majorHAnsi"/>
        </w:rPr>
        <w:t xml:space="preserve">, dalle circolari di indizione dell'attività annuale e dai regolamenti dell’A.S.I. e della </w:t>
      </w:r>
      <w:r w:rsidR="00EB1D4C">
        <w:rPr>
          <w:rFonts w:asciiTheme="majorHAnsi" w:eastAsia="Calibri" w:hAnsiTheme="majorHAnsi" w:cstheme="majorHAnsi"/>
        </w:rPr>
        <w:t>Confsport Italia A.P.S.S.D.</w:t>
      </w:r>
      <w:r w:rsidRPr="00BB7D97">
        <w:rPr>
          <w:rFonts w:asciiTheme="majorHAnsi" w:eastAsia="Calibri" w:hAnsiTheme="majorHAnsi" w:cstheme="majorHAnsi"/>
        </w:rPr>
        <w:t>.</w:t>
      </w:r>
    </w:p>
    <w:p w:rsidR="00C23B2F" w:rsidRPr="00E01FB8" w:rsidRDefault="00C23B2F" w:rsidP="00617639">
      <w:pPr>
        <w:pStyle w:val="Paragrafoelenco"/>
        <w:numPr>
          <w:ilvl w:val="0"/>
          <w:numId w:val="44"/>
        </w:numPr>
        <w:tabs>
          <w:tab w:val="left" w:pos="0"/>
          <w:tab w:val="left" w:pos="284"/>
        </w:tabs>
        <w:suppressAutoHyphens w:val="0"/>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Gli atleti che partecipano alle manifestazioni devono essere tesserati all’A.S.I. e/o alla </w:t>
      </w:r>
      <w:r w:rsidR="00EB1D4C">
        <w:rPr>
          <w:rFonts w:asciiTheme="majorHAnsi" w:eastAsia="Calibri" w:hAnsiTheme="majorHAnsi" w:cstheme="majorHAnsi"/>
        </w:rPr>
        <w:t>Confsport Italia A.P.S.S.D.</w:t>
      </w:r>
      <w:r w:rsidR="00E01FB8">
        <w:rPr>
          <w:rFonts w:asciiTheme="majorHAnsi" w:eastAsia="Calibri" w:hAnsiTheme="majorHAnsi" w:cstheme="majorHAnsi"/>
        </w:rPr>
        <w:t>, presso un'associazione o</w:t>
      </w:r>
      <w:r w:rsidRPr="00BB7D97">
        <w:rPr>
          <w:rFonts w:asciiTheme="majorHAnsi" w:eastAsia="Calibri" w:hAnsiTheme="majorHAnsi" w:cstheme="majorHAnsi"/>
        </w:rPr>
        <w:t xml:space="preserve"> società sportiva affiliata all'A.S.I. e/o alla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per l’anno in corso. </w:t>
      </w:r>
      <w:r w:rsidRPr="00E01FB8">
        <w:rPr>
          <w:rFonts w:asciiTheme="majorHAnsi" w:eastAsia="Calibri" w:hAnsiTheme="majorHAnsi" w:cstheme="majorHAnsi"/>
        </w:rPr>
        <w:t>Ai fini del possesso del requisito di tesseramento farà fede la documentazione di affiliazione e tesseramento della società sportiva che dovrà essere presentata al Comitato Organizzatore.</w:t>
      </w:r>
    </w:p>
    <w:p w:rsidR="00C23B2F" w:rsidRPr="00BB7D97" w:rsidRDefault="00C23B2F" w:rsidP="00617639">
      <w:pPr>
        <w:pStyle w:val="Paragrafoelenco"/>
        <w:numPr>
          <w:ilvl w:val="0"/>
          <w:numId w:val="44"/>
        </w:numPr>
        <w:tabs>
          <w:tab w:val="left" w:pos="0"/>
          <w:tab w:val="left" w:pos="284"/>
        </w:tabs>
        <w:suppressAutoHyphens w:val="0"/>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Solo ai fini della partecipazione alle gare, le Società affiliate A.S.I., che non siano </w:t>
      </w:r>
      <w:r w:rsidRPr="00BB7D97">
        <w:rPr>
          <w:rFonts w:asciiTheme="majorHAnsi" w:eastAsia="Calibri" w:hAnsiTheme="majorHAnsi" w:cstheme="majorHAnsi"/>
          <w:b/>
        </w:rPr>
        <w:t>MAI</w:t>
      </w:r>
      <w:r w:rsidRPr="00BB7D97">
        <w:rPr>
          <w:rFonts w:asciiTheme="majorHAnsi" w:eastAsia="Calibri" w:hAnsiTheme="majorHAnsi" w:cstheme="majorHAnsi"/>
        </w:rPr>
        <w:t xml:space="preserve"> state affiliate direttamente alla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potranno richiedere GRATUITAMENTE l’affiliazione e il tesseramento, senza copertura assicurativa, alla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Le società dovranno: registrarsi sul portale </w:t>
      </w:r>
      <w:hyperlink r:id="rId11" w:history="1">
        <w:r w:rsidRPr="00BB7D97">
          <w:rPr>
            <w:rStyle w:val="Collegamentoipertestuale"/>
            <w:rFonts w:asciiTheme="majorHAnsi" w:eastAsia="Calibri" w:hAnsiTheme="majorHAnsi" w:cstheme="majorHAnsi"/>
          </w:rPr>
          <w:t>http://confsportitalia.isprint.it/portale</w:t>
        </w:r>
      </w:hyperlink>
      <w:r w:rsidRPr="00BB7D97">
        <w:rPr>
          <w:rFonts w:asciiTheme="majorHAnsi" w:eastAsia="Calibri" w:hAnsiTheme="majorHAnsi" w:cstheme="majorHAnsi"/>
        </w:rPr>
        <w:t xml:space="preserve"> secondo le procedure indicate nella Normativa Generale-Guida al Portale; caricare il Certificato di Affiliazione A.S.I., valido per l'anno in corso, nella sezione 5 "Documentazione”; inserire il codice CONV-ASI nella sezione "Affiliazione" del portale; richiedere alla Segreteria della </w:t>
      </w:r>
      <w:r w:rsidR="00EB1D4C">
        <w:rPr>
          <w:rFonts w:asciiTheme="majorHAnsi" w:eastAsia="Calibri" w:hAnsiTheme="majorHAnsi" w:cstheme="majorHAnsi"/>
        </w:rPr>
        <w:t>Confsport Italia A.P.S.S.D.</w:t>
      </w:r>
      <w:r w:rsidRPr="00BB7D97">
        <w:rPr>
          <w:rFonts w:asciiTheme="majorHAnsi" w:eastAsia="Calibri" w:hAnsiTheme="majorHAnsi" w:cstheme="majorHAnsi"/>
        </w:rPr>
        <w:t>, all'indirizzo e-mail info@confsportitalia.it, l'inserimento della tariffa "Convenzione ASI" per i tesseramenti; inviare, sempre per e-mail, il tabulato o le tessere ASI dei nomi inseriti.</w:t>
      </w:r>
    </w:p>
    <w:p w:rsidR="00C23B2F" w:rsidRPr="00BB7D97" w:rsidRDefault="00C23B2F" w:rsidP="00617639">
      <w:pPr>
        <w:pStyle w:val="Paragrafoelenco"/>
        <w:numPr>
          <w:ilvl w:val="0"/>
          <w:numId w:val="44"/>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Il possesso della tessera A.S.I./</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dà diritto alla copertura assicurativa prescelta dalla Associazione o Società Sportiva Dilettantistica, al momento della richiesta, nelle forme previste in polizza.</w:t>
      </w:r>
    </w:p>
    <w:p w:rsidR="00C23B2F" w:rsidRPr="00BB7D97" w:rsidRDefault="00C23B2F" w:rsidP="00617639">
      <w:pPr>
        <w:pStyle w:val="Paragrafoelenco"/>
        <w:numPr>
          <w:ilvl w:val="0"/>
          <w:numId w:val="44"/>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Le Società potranno stampare direttamente le tessere degli atleti dal portale </w:t>
      </w:r>
      <w:hyperlink r:id="rId12">
        <w:r w:rsidRPr="00BB7D97">
          <w:rPr>
            <w:rFonts w:asciiTheme="majorHAnsi" w:eastAsia="Calibri" w:hAnsiTheme="majorHAnsi" w:cstheme="majorHAnsi"/>
          </w:rPr>
          <w:t>http://confsportitalia.isprint.it/portale</w:t>
        </w:r>
      </w:hyperlink>
      <w:r w:rsidR="00E01FB8">
        <w:t>.</w:t>
      </w:r>
    </w:p>
    <w:p w:rsidR="00C23B2F" w:rsidRPr="00BB7D97" w:rsidRDefault="00C23B2F" w:rsidP="00617639">
      <w:pPr>
        <w:pStyle w:val="Paragrafoelenco"/>
        <w:numPr>
          <w:ilvl w:val="0"/>
          <w:numId w:val="44"/>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Le Società riportate al punto </w:t>
      </w:r>
      <w:r w:rsidR="00974CF1">
        <w:rPr>
          <w:rFonts w:asciiTheme="majorHAnsi" w:eastAsia="Calibri" w:hAnsiTheme="majorHAnsi" w:cstheme="majorHAnsi"/>
        </w:rPr>
        <w:t>8</w:t>
      </w:r>
      <w:r w:rsidRPr="00BB7D97">
        <w:rPr>
          <w:rFonts w:asciiTheme="majorHAnsi" w:eastAsia="Calibri" w:hAnsiTheme="majorHAnsi" w:cstheme="majorHAnsi"/>
        </w:rPr>
        <w:t xml:space="preserve"> </w:t>
      </w:r>
      <w:r w:rsidR="00E048F1">
        <w:rPr>
          <w:rFonts w:asciiTheme="majorHAnsi" w:eastAsia="Calibri" w:hAnsiTheme="majorHAnsi" w:cstheme="majorHAnsi"/>
        </w:rPr>
        <w:t>dovranno</w:t>
      </w:r>
      <w:r w:rsidRPr="00BB7D97">
        <w:rPr>
          <w:rFonts w:asciiTheme="majorHAnsi" w:eastAsia="Calibri" w:hAnsiTheme="majorHAnsi" w:cstheme="majorHAnsi"/>
        </w:rPr>
        <w:t xml:space="preserve"> utilizzare le tessere A.S.I., già in loro possesso.</w:t>
      </w:r>
    </w:p>
    <w:p w:rsidR="00C23B2F" w:rsidRPr="00BB7D97" w:rsidRDefault="00C23B2F" w:rsidP="00617639">
      <w:pPr>
        <w:pStyle w:val="Paragrafoelenco"/>
        <w:numPr>
          <w:ilvl w:val="0"/>
          <w:numId w:val="44"/>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Gli atleti non in regola con il tesseramento saranno tassativamente esclusi dalle manifestazioni.</w:t>
      </w:r>
    </w:p>
    <w:p w:rsidR="00C23B2F" w:rsidRPr="00BB7D97" w:rsidRDefault="00C23B2F" w:rsidP="00617639">
      <w:pPr>
        <w:pStyle w:val="Paragrafoelenco"/>
        <w:numPr>
          <w:ilvl w:val="0"/>
          <w:numId w:val="44"/>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Le Società sono tenute ad iscrivere i propri atleti, tecnici e/o dirigenti accompagnatori esclusivamente attraverso il portale </w:t>
      </w:r>
      <w:hyperlink r:id="rId13">
        <w:r w:rsidRPr="00BB7D97">
          <w:rPr>
            <w:rFonts w:asciiTheme="majorHAnsi" w:eastAsia="Calibri" w:hAnsiTheme="majorHAnsi" w:cstheme="majorHAnsi"/>
          </w:rPr>
          <w:t>http://confsportitalia.isprint.it/portale</w:t>
        </w:r>
      </w:hyperlink>
      <w:r w:rsidRPr="00BB7D97">
        <w:rPr>
          <w:rFonts w:asciiTheme="majorHAnsi" w:eastAsia="Calibri" w:hAnsiTheme="majorHAnsi" w:cstheme="majorHAnsi"/>
        </w:rPr>
        <w:t xml:space="preserve"> entro la scadenza</w:t>
      </w:r>
      <w:r w:rsidR="00E048F1">
        <w:rPr>
          <w:rFonts w:asciiTheme="majorHAnsi" w:eastAsia="Calibri" w:hAnsiTheme="majorHAnsi" w:cstheme="majorHAnsi"/>
        </w:rPr>
        <w:t xml:space="preserve"> prevista per la manifestazione e secondo le modalità riportate nella Normativa Generale - Guida al portale 2022.</w:t>
      </w:r>
    </w:p>
    <w:p w:rsidR="00C23B2F" w:rsidRPr="00BB7D97" w:rsidRDefault="00C23B2F" w:rsidP="00C23B2F">
      <w:pPr>
        <w:pStyle w:val="Standard"/>
        <w:spacing w:after="0"/>
        <w:ind w:right="-2"/>
        <w:rPr>
          <w:rFonts w:asciiTheme="majorHAnsi" w:hAnsiTheme="majorHAnsi" w:cstheme="majorHAnsi"/>
          <w:b/>
        </w:rPr>
      </w:pPr>
      <w:r w:rsidRPr="00BB7D97">
        <w:rPr>
          <w:rFonts w:asciiTheme="majorHAnsi" w:hAnsiTheme="majorHAnsi" w:cstheme="majorHAnsi"/>
          <w:b/>
        </w:rPr>
        <w:t>Art. 2 – Partecipazione alle gare</w:t>
      </w:r>
    </w:p>
    <w:p w:rsidR="00C23B2F" w:rsidRPr="00BB7D97" w:rsidRDefault="00C23B2F" w:rsidP="00C23B2F">
      <w:pPr>
        <w:pStyle w:val="Paragrafoelenco"/>
        <w:tabs>
          <w:tab w:val="left" w:pos="284"/>
        </w:tabs>
        <w:ind w:left="0" w:right="-2"/>
        <w:jc w:val="both"/>
        <w:rPr>
          <w:rFonts w:asciiTheme="majorHAnsi" w:eastAsia="Calibri" w:hAnsiTheme="majorHAnsi" w:cstheme="majorHAnsi"/>
        </w:rPr>
      </w:pPr>
      <w:r w:rsidRPr="00BB7D97">
        <w:rPr>
          <w:rFonts w:asciiTheme="majorHAnsi" w:eastAsia="Calibri" w:hAnsiTheme="majorHAnsi" w:cstheme="majorHAnsi"/>
        </w:rPr>
        <w:t>1. Le Società sono tenute ad iscrivere i propri atleti e ALMENO UN TECNICO O DIRIGENTE ACCOMPAGNATORE, entro la scadenza prevista e, laddove non fosse specificato:</w:t>
      </w:r>
    </w:p>
    <w:p w:rsidR="00C23B2F" w:rsidRPr="00BB7D97" w:rsidRDefault="00C23B2F" w:rsidP="00617639">
      <w:pPr>
        <w:pStyle w:val="Paragrafoelenco"/>
        <w:numPr>
          <w:ilvl w:val="0"/>
          <w:numId w:val="39"/>
        </w:numPr>
        <w:tabs>
          <w:tab w:val="left" w:pos="284"/>
        </w:tabs>
        <w:ind w:left="993" w:right="-2" w:hanging="426"/>
        <w:jc w:val="both"/>
        <w:rPr>
          <w:rFonts w:asciiTheme="majorHAnsi" w:eastAsia="Calibri" w:hAnsiTheme="majorHAnsi" w:cstheme="majorHAnsi"/>
        </w:rPr>
      </w:pPr>
      <w:r w:rsidRPr="00BB7D97">
        <w:rPr>
          <w:rFonts w:asciiTheme="majorHAnsi" w:eastAsia="Calibri" w:hAnsiTheme="majorHAnsi" w:cstheme="majorHAnsi"/>
          <w:b/>
        </w:rPr>
        <w:t>FASE REGIONALE</w:t>
      </w:r>
    </w:p>
    <w:p w:rsidR="00C23B2F" w:rsidRPr="00BB7D97" w:rsidRDefault="00C23B2F" w:rsidP="00617639">
      <w:pPr>
        <w:pStyle w:val="Paragrafoelenco"/>
        <w:numPr>
          <w:ilvl w:val="0"/>
          <w:numId w:val="40"/>
        </w:numPr>
        <w:tabs>
          <w:tab w:val="left" w:pos="284"/>
        </w:tabs>
        <w:ind w:left="993" w:right="-2" w:hanging="426"/>
        <w:jc w:val="both"/>
        <w:rPr>
          <w:rFonts w:asciiTheme="majorHAnsi" w:eastAsia="Calibri" w:hAnsiTheme="majorHAnsi" w:cstheme="majorHAnsi"/>
        </w:rPr>
      </w:pPr>
      <w:r w:rsidRPr="00BB7D97">
        <w:rPr>
          <w:rFonts w:asciiTheme="majorHAnsi" w:eastAsia="Calibri" w:hAnsiTheme="majorHAnsi" w:cstheme="majorHAnsi"/>
        </w:rPr>
        <w:t>Entro 10 giorni prima della data di inizio della manifestazione (es. data inizio sabato iscrizione entro la mezzanotte del mercoledì).</w:t>
      </w:r>
    </w:p>
    <w:p w:rsidR="00C23B2F" w:rsidRPr="00BB7D97" w:rsidRDefault="00C23B2F" w:rsidP="00617639">
      <w:pPr>
        <w:pStyle w:val="Paragrafoelenco"/>
        <w:numPr>
          <w:ilvl w:val="0"/>
          <w:numId w:val="40"/>
        </w:numPr>
        <w:tabs>
          <w:tab w:val="left" w:pos="284"/>
        </w:tabs>
        <w:ind w:left="993" w:right="-2" w:hanging="426"/>
        <w:jc w:val="both"/>
        <w:rPr>
          <w:rFonts w:asciiTheme="majorHAnsi" w:eastAsia="Calibri" w:hAnsiTheme="majorHAnsi" w:cstheme="majorHAnsi"/>
        </w:rPr>
      </w:pPr>
      <w:r w:rsidRPr="00BB7D97">
        <w:rPr>
          <w:rFonts w:asciiTheme="majorHAnsi" w:eastAsia="Calibri" w:hAnsiTheme="majorHAnsi" w:cstheme="majorHAnsi"/>
        </w:rPr>
        <w:t xml:space="preserve">Dal giorno successivo alla scadenza delle iscrizioni e fino alla mezzanotte della domenica antecedente la gara è possibile effettuare l'aggiunta di uno o più atleti pagando euro 2,00 in più per ogni atleta iscritto. Dopo tale data e in ogni caso fino alla mezzanotte del lunedì antecedente la gara è possibile richiedere per mail (info@confsportitalia.it) alla Segreteria della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entro e non oltre le ore 17,00, l’apertura del portale per effettuare l’iscrizione o l'aggiunta di uno o più atleti. In questo caso si dovrà pagare un’ulteriore sanzione di € 30,00. La Segreteria della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si riserva di accettare o meno la richiesta pervenuta tenendo presente anche le necessità organizzative.</w:t>
      </w:r>
    </w:p>
    <w:p w:rsidR="00C23B2F" w:rsidRDefault="00C23B2F" w:rsidP="00617639">
      <w:pPr>
        <w:pStyle w:val="Paragrafoelenco"/>
        <w:numPr>
          <w:ilvl w:val="0"/>
          <w:numId w:val="40"/>
        </w:numPr>
        <w:tabs>
          <w:tab w:val="left" w:pos="993"/>
        </w:tabs>
        <w:ind w:left="993" w:right="-2" w:hanging="426"/>
        <w:jc w:val="both"/>
        <w:rPr>
          <w:rFonts w:asciiTheme="majorHAnsi" w:eastAsia="Calibri" w:hAnsiTheme="majorHAnsi" w:cstheme="majorHAnsi"/>
        </w:rPr>
      </w:pPr>
      <w:r w:rsidRPr="00BB7D97">
        <w:rPr>
          <w:rFonts w:asciiTheme="majorHAnsi" w:eastAsia="Calibri" w:hAnsiTheme="majorHAnsi" w:cstheme="majorHAnsi"/>
        </w:rPr>
        <w:t>Non sarà restituita la quota di partecipazione degli atleti iscritti che non saranno presenti al Campionato o manifestazione.</w:t>
      </w:r>
    </w:p>
    <w:p w:rsidR="00E048F1" w:rsidRDefault="00E048F1" w:rsidP="00E048F1">
      <w:pPr>
        <w:pStyle w:val="Paragrafoelenco"/>
        <w:tabs>
          <w:tab w:val="left" w:pos="993"/>
        </w:tabs>
        <w:ind w:left="993" w:right="-2"/>
        <w:jc w:val="both"/>
        <w:rPr>
          <w:rFonts w:asciiTheme="majorHAnsi" w:eastAsia="Calibri" w:hAnsiTheme="majorHAnsi" w:cstheme="majorHAnsi"/>
        </w:rPr>
      </w:pPr>
    </w:p>
    <w:p w:rsidR="00C23B2F" w:rsidRPr="00BB7D97" w:rsidRDefault="00C23B2F" w:rsidP="00617639">
      <w:pPr>
        <w:pStyle w:val="Paragrafoelenco"/>
        <w:numPr>
          <w:ilvl w:val="0"/>
          <w:numId w:val="39"/>
        </w:numPr>
        <w:tabs>
          <w:tab w:val="left" w:pos="284"/>
        </w:tabs>
        <w:ind w:left="993" w:right="-2" w:hanging="426"/>
        <w:jc w:val="both"/>
        <w:rPr>
          <w:rFonts w:asciiTheme="majorHAnsi" w:eastAsia="Calibri" w:hAnsiTheme="majorHAnsi" w:cstheme="majorHAnsi"/>
          <w:b/>
        </w:rPr>
      </w:pPr>
      <w:r w:rsidRPr="00BB7D97">
        <w:rPr>
          <w:rFonts w:asciiTheme="majorHAnsi" w:eastAsia="Calibri" w:hAnsiTheme="majorHAnsi" w:cstheme="majorHAnsi"/>
          <w:b/>
        </w:rPr>
        <w:lastRenderedPageBreak/>
        <w:t xml:space="preserve">FASE NAZIONALE </w:t>
      </w:r>
    </w:p>
    <w:p w:rsidR="00C23B2F" w:rsidRPr="00BB7D97" w:rsidRDefault="00C23B2F" w:rsidP="00617639">
      <w:pPr>
        <w:pStyle w:val="Paragrafoelenco"/>
        <w:numPr>
          <w:ilvl w:val="0"/>
          <w:numId w:val="42"/>
        </w:numPr>
        <w:tabs>
          <w:tab w:val="left" w:pos="284"/>
        </w:tabs>
        <w:ind w:left="993" w:right="-2" w:hanging="426"/>
        <w:jc w:val="both"/>
        <w:rPr>
          <w:rFonts w:asciiTheme="majorHAnsi" w:eastAsia="Calibri" w:hAnsiTheme="majorHAnsi" w:cstheme="majorHAnsi"/>
        </w:rPr>
      </w:pPr>
      <w:r w:rsidRPr="00BB7D97">
        <w:rPr>
          <w:rFonts w:asciiTheme="majorHAnsi" w:eastAsia="Calibri" w:hAnsiTheme="majorHAnsi" w:cstheme="majorHAnsi"/>
        </w:rPr>
        <w:t>Entro 20 giorni prima della data di inizio del Campionato o manifestazione.</w:t>
      </w:r>
    </w:p>
    <w:p w:rsidR="00C23B2F" w:rsidRPr="00BB7D97" w:rsidRDefault="00C23B2F" w:rsidP="00617639">
      <w:pPr>
        <w:pStyle w:val="Paragrafoelenco"/>
        <w:numPr>
          <w:ilvl w:val="0"/>
          <w:numId w:val="41"/>
        </w:numPr>
        <w:tabs>
          <w:tab w:val="left" w:pos="284"/>
        </w:tabs>
        <w:ind w:left="993" w:right="-2" w:hanging="426"/>
        <w:jc w:val="both"/>
        <w:rPr>
          <w:rFonts w:asciiTheme="majorHAnsi" w:eastAsia="Calibri" w:hAnsiTheme="majorHAnsi" w:cstheme="majorHAnsi"/>
        </w:rPr>
      </w:pPr>
      <w:r w:rsidRPr="00BB7D97">
        <w:rPr>
          <w:rFonts w:asciiTheme="majorHAnsi" w:eastAsia="Calibri" w:hAnsiTheme="majorHAnsi" w:cstheme="majorHAnsi"/>
        </w:rPr>
        <w:t xml:space="preserve">Dal giorno successivo alla scadenza delle iscrizioni e fino alla mezzanotte del 15° giorno antecedente l’inizio del Campionato o della manifestazione è possibile effettuare l'aggiunta di uno o più atleti pagando euro 2,00 in più per ogni atleta iscritto. Dopo tale data e in ogni caso per altri giorni 1 (uno) antecedente l’inizio del Campionato o della manifestazione è possibile richiedere per mail (info@confsportitalia.it) alla Segreteria della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entro e non oltre le ore 17,00, l’apertura del portale per effettuare l’iscrizione o l'aggiunta di uno o più atleti. In questo caso si dovrà pagare un’ulteriore sanzione di € 30,00. La Segreteria della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si riserva di accettare o meno la richiesta pervenuta tenendo presente anche le necessità organizzative. </w:t>
      </w:r>
    </w:p>
    <w:p w:rsidR="00C23B2F" w:rsidRPr="00BB7D97" w:rsidRDefault="00C23B2F" w:rsidP="00617639">
      <w:pPr>
        <w:pStyle w:val="Paragrafoelenco"/>
        <w:numPr>
          <w:ilvl w:val="0"/>
          <w:numId w:val="41"/>
        </w:numPr>
        <w:tabs>
          <w:tab w:val="left" w:pos="284"/>
        </w:tabs>
        <w:ind w:left="993" w:right="-2" w:hanging="426"/>
        <w:jc w:val="both"/>
        <w:rPr>
          <w:rFonts w:asciiTheme="majorHAnsi" w:eastAsia="Calibri" w:hAnsiTheme="majorHAnsi" w:cstheme="majorHAnsi"/>
        </w:rPr>
      </w:pPr>
      <w:r w:rsidRPr="00BB7D97">
        <w:rPr>
          <w:rFonts w:asciiTheme="majorHAnsi" w:eastAsia="Calibri" w:hAnsiTheme="majorHAnsi" w:cstheme="majorHAnsi"/>
        </w:rPr>
        <w:t>In caso di ritiro di uno/o più atleti entro 10 giorni prima dell’inizio del Campionato o della manifestazione, le quote di partecipazione già versate verranno rimborsate o scalate alla gara successiva.</w:t>
      </w:r>
    </w:p>
    <w:p w:rsidR="00C23B2F" w:rsidRDefault="00C23B2F" w:rsidP="00617639">
      <w:pPr>
        <w:pStyle w:val="Paragrafoelenco"/>
        <w:numPr>
          <w:ilvl w:val="0"/>
          <w:numId w:val="41"/>
        </w:numPr>
        <w:tabs>
          <w:tab w:val="left" w:pos="284"/>
        </w:tabs>
        <w:ind w:left="993" w:right="-2" w:hanging="426"/>
        <w:jc w:val="both"/>
        <w:rPr>
          <w:rFonts w:asciiTheme="majorHAnsi" w:eastAsia="Calibri" w:hAnsiTheme="majorHAnsi" w:cstheme="majorHAnsi"/>
        </w:rPr>
      </w:pPr>
      <w:r w:rsidRPr="00BB7D97">
        <w:rPr>
          <w:rFonts w:asciiTheme="majorHAnsi" w:eastAsia="Calibri" w:hAnsiTheme="majorHAnsi" w:cstheme="majorHAnsi"/>
        </w:rPr>
        <w:t>Non sarà restituita la quota di partecipazione degli atleti iscritti che non saranno presenti al Campionato o manifestazione (salvo ritiro come previsto al punto precedente).</w:t>
      </w:r>
    </w:p>
    <w:p w:rsidR="00E01FB8" w:rsidRPr="00BB7D97" w:rsidRDefault="00E01FB8" w:rsidP="00E01FB8">
      <w:pPr>
        <w:pStyle w:val="Paragrafoelenco"/>
        <w:tabs>
          <w:tab w:val="left" w:pos="284"/>
        </w:tabs>
        <w:ind w:left="993" w:right="-2"/>
        <w:jc w:val="both"/>
        <w:rPr>
          <w:rFonts w:asciiTheme="majorHAnsi" w:eastAsia="Calibri" w:hAnsiTheme="majorHAnsi" w:cstheme="majorHAnsi"/>
        </w:rPr>
      </w:pPr>
    </w:p>
    <w:p w:rsidR="00C23B2F" w:rsidRPr="00BB7D97" w:rsidRDefault="00C23B2F" w:rsidP="00617639">
      <w:pPr>
        <w:pStyle w:val="Paragrafoelenco"/>
        <w:numPr>
          <w:ilvl w:val="0"/>
          <w:numId w:val="45"/>
        </w:numPr>
        <w:tabs>
          <w:tab w:val="left" w:pos="426"/>
        </w:tabs>
        <w:ind w:left="0" w:right="-2" w:firstLine="0"/>
        <w:jc w:val="both"/>
        <w:rPr>
          <w:rFonts w:asciiTheme="majorHAnsi" w:eastAsia="Calibri" w:hAnsiTheme="majorHAnsi" w:cstheme="majorHAnsi"/>
          <w:b/>
        </w:rPr>
      </w:pPr>
      <w:r w:rsidRPr="00BB7D97">
        <w:rPr>
          <w:rFonts w:asciiTheme="majorHAnsi" w:eastAsia="Calibri" w:hAnsiTheme="majorHAnsi" w:cstheme="majorHAnsi"/>
          <w:b/>
        </w:rPr>
        <w:t xml:space="preserve">IN CAMPO GARA POSSONO ESSERE PRESENTI SOLO DUE ISTRUTTORI PER OGNI ASSOCIAZIONE PURCHÉ IN REGOLA CON IL TESSERAMENTO. SIA NELLE FASI REGIONALI CHE NAZIONALI GLI ISTRUTTORI, PER POTER ACCEDERE AL CAMPO GARA, DOVRANNO ESPORRE LA PROPRIA TESSERA IDENTIFICATIVA, APPOSTA ALL’INTERNO DI UN BADGE CON RELATIVO NASTRINO DA PORTARE AL COLLO. </w:t>
      </w:r>
    </w:p>
    <w:p w:rsidR="00C23B2F" w:rsidRPr="00BB7D97" w:rsidRDefault="00C23B2F" w:rsidP="00617639">
      <w:pPr>
        <w:pStyle w:val="Paragrafoelenco"/>
        <w:numPr>
          <w:ilvl w:val="0"/>
          <w:numId w:val="45"/>
        </w:numPr>
        <w:tabs>
          <w:tab w:val="left" w:pos="426"/>
        </w:tabs>
        <w:ind w:left="0" w:right="-2" w:firstLine="0"/>
        <w:jc w:val="both"/>
        <w:rPr>
          <w:rFonts w:asciiTheme="majorHAnsi" w:eastAsia="Calibri" w:hAnsiTheme="majorHAnsi" w:cstheme="majorHAnsi"/>
          <w:b/>
        </w:rPr>
      </w:pPr>
      <w:r w:rsidRPr="00BB7D97">
        <w:rPr>
          <w:rFonts w:asciiTheme="majorHAnsi" w:eastAsia="Calibri" w:hAnsiTheme="majorHAnsi" w:cstheme="majorHAnsi"/>
          <w:b/>
        </w:rPr>
        <w:t>È TASSATIVAMENTE VIETATO ENTRARE IN CAMPO GARA PER LE PERSONE NON AUTORIZZATE.</w:t>
      </w:r>
    </w:p>
    <w:p w:rsidR="00C23B2F" w:rsidRPr="00BB7D97" w:rsidRDefault="00C23B2F" w:rsidP="00617639">
      <w:pPr>
        <w:pStyle w:val="Paragrafoelenco"/>
        <w:numPr>
          <w:ilvl w:val="0"/>
          <w:numId w:val="45"/>
        </w:numPr>
        <w:tabs>
          <w:tab w:val="left" w:pos="426"/>
        </w:tabs>
        <w:ind w:left="0" w:right="-2" w:firstLine="0"/>
        <w:jc w:val="both"/>
        <w:rPr>
          <w:rFonts w:asciiTheme="majorHAnsi" w:eastAsia="Calibri" w:hAnsiTheme="majorHAnsi" w:cstheme="majorHAnsi"/>
          <w:b/>
        </w:rPr>
      </w:pPr>
      <w:r w:rsidRPr="00BB7D97">
        <w:rPr>
          <w:rFonts w:asciiTheme="majorHAnsi" w:eastAsia="Calibri" w:hAnsiTheme="majorHAnsi" w:cstheme="majorHAnsi"/>
          <w:b/>
        </w:rPr>
        <w:t>DURANTE LE GARE E LE PREMIAZIONI È TASSATIVAMENTE VIETATO ENTRARE IN CAMPO GARA PER SCATTARE FOTO SE NON AL TERMINE DELL’INTERA GARA.</w:t>
      </w:r>
    </w:p>
    <w:p w:rsidR="00C23B2F" w:rsidRPr="00BB7D97" w:rsidRDefault="00C23B2F" w:rsidP="00617639">
      <w:pPr>
        <w:pStyle w:val="Paragrafoelenco"/>
        <w:numPr>
          <w:ilvl w:val="0"/>
          <w:numId w:val="45"/>
        </w:numPr>
        <w:tabs>
          <w:tab w:val="left" w:pos="426"/>
        </w:tabs>
        <w:ind w:left="0" w:right="-2" w:firstLine="0"/>
        <w:jc w:val="both"/>
        <w:rPr>
          <w:rFonts w:asciiTheme="majorHAnsi" w:eastAsia="Calibri" w:hAnsiTheme="majorHAnsi" w:cstheme="majorHAnsi"/>
          <w:b/>
        </w:rPr>
      </w:pPr>
      <w:r w:rsidRPr="00BB7D97">
        <w:rPr>
          <w:rFonts w:asciiTheme="majorHAnsi" w:eastAsia="Calibri" w:hAnsiTheme="majorHAnsi" w:cstheme="majorHAnsi"/>
          <w:b/>
        </w:rPr>
        <w:t>SANZIONI POTRANNO ESSERE PRESE VERSO LE SOCIETÀ CHE NON RISPETTERANNO O FARANNO RISPETTARE DAI PROPRI TESSERATI E ACCOMPAGNATORI QUANTO PREVISTO AI PUNTI 2), 3) e 4).</w:t>
      </w:r>
    </w:p>
    <w:p w:rsidR="00C23B2F" w:rsidRPr="00BB7D97" w:rsidRDefault="00C23B2F" w:rsidP="00617639">
      <w:pPr>
        <w:pStyle w:val="Paragrafoelenco"/>
        <w:numPr>
          <w:ilvl w:val="0"/>
          <w:numId w:val="45"/>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Le varie fasi delle manifestazioni saranno giudicate da giudici dell’A.S.I./</w:t>
      </w:r>
      <w:r w:rsidR="00EB1D4C">
        <w:rPr>
          <w:rFonts w:asciiTheme="majorHAnsi" w:eastAsia="Calibri" w:hAnsiTheme="majorHAnsi" w:cstheme="majorHAnsi"/>
        </w:rPr>
        <w:t>Confsport Italia A.P.S.S.D.</w:t>
      </w:r>
      <w:r w:rsidRPr="00BB7D97">
        <w:rPr>
          <w:rFonts w:asciiTheme="majorHAnsi" w:eastAsia="Calibri" w:hAnsiTheme="majorHAnsi" w:cstheme="majorHAnsi"/>
        </w:rPr>
        <w:t>.</w:t>
      </w:r>
    </w:p>
    <w:p w:rsidR="00C23B2F" w:rsidRPr="00BB7D97" w:rsidRDefault="00C23B2F" w:rsidP="00617639">
      <w:pPr>
        <w:pStyle w:val="Paragrafoelenco"/>
        <w:numPr>
          <w:ilvl w:val="0"/>
          <w:numId w:val="45"/>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Le decisioni ed i provvedimenti adottati dagli organi deputati dallo Statuto della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o dell’A.S.I., in merito all’andamento della gara o al risultato finale della gara stessa (punteggi, designazioni giudici, ecc.) sono inappellabili, per cui non si accettano ricorsi di alcun genere, salvo quanto previsto dal Regolamento di Giustizia dell’A.S.I./</w:t>
      </w:r>
      <w:r w:rsidR="00EB1D4C">
        <w:rPr>
          <w:rFonts w:asciiTheme="majorHAnsi" w:eastAsia="Calibri" w:hAnsiTheme="majorHAnsi" w:cstheme="majorHAnsi"/>
        </w:rPr>
        <w:t>Confsport Italia A.P.S.S.D.</w:t>
      </w:r>
      <w:r w:rsidRPr="00BB7D97">
        <w:rPr>
          <w:rFonts w:asciiTheme="majorHAnsi" w:eastAsia="Calibri" w:hAnsiTheme="majorHAnsi" w:cstheme="majorHAnsi"/>
        </w:rPr>
        <w:t>.</w:t>
      </w:r>
    </w:p>
    <w:p w:rsidR="00C23B2F" w:rsidRPr="00BB7D97" w:rsidRDefault="00C23B2F" w:rsidP="00617639">
      <w:pPr>
        <w:pStyle w:val="Paragrafoelenco"/>
        <w:numPr>
          <w:ilvl w:val="0"/>
          <w:numId w:val="45"/>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Eventuali sanzioni disciplinari potranno essere adottate nei confronti di tecnici, dirigenti, atleti e Società che dovessero avere un comportamento poco consono all'etica sportiva così come previsto dal Regolamento di Giustizia dell’A.S.I./</w:t>
      </w:r>
      <w:r w:rsidR="00EB1D4C">
        <w:rPr>
          <w:rFonts w:asciiTheme="majorHAnsi" w:eastAsia="Calibri" w:hAnsiTheme="majorHAnsi" w:cstheme="majorHAnsi"/>
        </w:rPr>
        <w:t>Confsport Italia A.P.S.S.D.</w:t>
      </w:r>
      <w:r w:rsidRPr="00BB7D97">
        <w:rPr>
          <w:rFonts w:asciiTheme="majorHAnsi" w:eastAsia="Calibri" w:hAnsiTheme="majorHAnsi" w:cstheme="majorHAnsi"/>
        </w:rPr>
        <w:t>.</w:t>
      </w:r>
    </w:p>
    <w:p w:rsidR="00C23B2F" w:rsidRPr="00BB7D97" w:rsidRDefault="00C23B2F" w:rsidP="00C23B2F">
      <w:pPr>
        <w:pStyle w:val="Standard"/>
        <w:spacing w:after="0" w:line="240" w:lineRule="auto"/>
        <w:ind w:right="-2"/>
        <w:rPr>
          <w:rFonts w:asciiTheme="majorHAnsi" w:hAnsiTheme="majorHAnsi" w:cstheme="majorHAnsi"/>
          <w:b/>
        </w:rPr>
      </w:pPr>
      <w:r w:rsidRPr="00BB7D97">
        <w:rPr>
          <w:rFonts w:asciiTheme="majorHAnsi" w:hAnsiTheme="majorHAnsi" w:cstheme="majorHAnsi"/>
          <w:b/>
        </w:rPr>
        <w:t>Art. 3 - Limiti di età e certificazione medica</w:t>
      </w:r>
    </w:p>
    <w:p w:rsidR="00C23B2F" w:rsidRPr="00BB7D97" w:rsidRDefault="00C23B2F" w:rsidP="00C23B2F">
      <w:pPr>
        <w:pStyle w:val="Standard"/>
        <w:spacing w:after="0"/>
        <w:ind w:right="-2"/>
        <w:rPr>
          <w:rFonts w:asciiTheme="majorHAnsi" w:hAnsiTheme="majorHAnsi" w:cstheme="majorHAnsi"/>
        </w:rPr>
      </w:pPr>
      <w:r w:rsidRPr="00BB7D97">
        <w:rPr>
          <w:rFonts w:asciiTheme="majorHAnsi" w:hAnsiTheme="majorHAnsi" w:cstheme="majorHAnsi"/>
        </w:rPr>
        <w:t>Per i limiti di età e per la certificazione medica il Settore demanda a quanto previsto dai singoli Regolamenti di sezione.</w:t>
      </w:r>
    </w:p>
    <w:p w:rsidR="00C23B2F" w:rsidRPr="00BB7D97" w:rsidRDefault="00C23B2F" w:rsidP="00C23B2F">
      <w:pPr>
        <w:pStyle w:val="Standard"/>
        <w:spacing w:after="0"/>
        <w:ind w:right="-2"/>
        <w:rPr>
          <w:rFonts w:asciiTheme="majorHAnsi" w:hAnsiTheme="majorHAnsi" w:cstheme="majorHAnsi"/>
          <w:b/>
        </w:rPr>
      </w:pPr>
      <w:r w:rsidRPr="00BB7D97">
        <w:rPr>
          <w:rFonts w:asciiTheme="majorHAnsi" w:hAnsiTheme="majorHAnsi" w:cstheme="majorHAnsi"/>
          <w:b/>
        </w:rPr>
        <w:t>Art. 4 - Prestito</w:t>
      </w:r>
    </w:p>
    <w:p w:rsidR="00C23B2F" w:rsidRPr="00BB7D97" w:rsidRDefault="00C23B2F" w:rsidP="00617639">
      <w:pPr>
        <w:pStyle w:val="Paragrafoelenco"/>
        <w:numPr>
          <w:ilvl w:val="0"/>
          <w:numId w:val="46"/>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Una società affiliata alla F.G.I. e all'A.S.I. o alla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può autorizzare i propri atleti, purché abbia già provveduto a tesserarli e sempre che gli stessi non siano stati utilizzati, dalla stessa, in gare nella stagione in corso, ad effettuare un tesseramento provvisorio per altra Società affiliata all'A.S.I. o alla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con termine al 31 dicembre di ogni anno. Tale tesseramento assume la denominazione di </w:t>
      </w:r>
      <w:r w:rsidRPr="00BB7D97">
        <w:rPr>
          <w:rFonts w:asciiTheme="majorHAnsi" w:eastAsia="Calibri" w:hAnsiTheme="majorHAnsi" w:cstheme="majorHAnsi"/>
          <w:b/>
        </w:rPr>
        <w:t>"prestito"</w:t>
      </w:r>
      <w:r w:rsidRPr="00BB7D97">
        <w:rPr>
          <w:rFonts w:asciiTheme="majorHAnsi" w:eastAsia="Calibri" w:hAnsiTheme="majorHAnsi" w:cstheme="majorHAnsi"/>
        </w:rPr>
        <w:t>.</w:t>
      </w:r>
    </w:p>
    <w:p w:rsidR="00C23B2F" w:rsidRPr="00BB7D97" w:rsidRDefault="00C23B2F" w:rsidP="00617639">
      <w:pPr>
        <w:pStyle w:val="Paragrafoelenco"/>
        <w:numPr>
          <w:ilvl w:val="0"/>
          <w:numId w:val="46"/>
        </w:numPr>
        <w:tabs>
          <w:tab w:val="left" w:pos="426"/>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La società che riceve l’atleta in prestito è obbligata al tesseramento dello stesso all'A.S.I. o alla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con la nuova società. Gli interessati devono far pervenire, entro il termine ultimo stabilito per il prestito, all'ASI la seguente documentazione:</w:t>
      </w:r>
    </w:p>
    <w:p w:rsidR="00C23B2F" w:rsidRPr="00BB7D97" w:rsidRDefault="00C23B2F" w:rsidP="00617639">
      <w:pPr>
        <w:pStyle w:val="Paragrafoelenco"/>
        <w:numPr>
          <w:ilvl w:val="0"/>
          <w:numId w:val="43"/>
        </w:numPr>
        <w:tabs>
          <w:tab w:val="left" w:pos="284"/>
        </w:tabs>
        <w:ind w:left="284" w:right="-2" w:hanging="142"/>
        <w:jc w:val="both"/>
        <w:rPr>
          <w:rFonts w:asciiTheme="majorHAnsi" w:eastAsia="Calibri" w:hAnsiTheme="majorHAnsi" w:cstheme="majorHAnsi"/>
        </w:rPr>
      </w:pPr>
      <w:r w:rsidRPr="00BB7D97">
        <w:rPr>
          <w:rFonts w:asciiTheme="majorHAnsi" w:eastAsia="Calibri" w:hAnsiTheme="majorHAnsi" w:cstheme="majorHAnsi"/>
        </w:rPr>
        <w:t>dichiarazione con la quale la Società di appartenenza concede il "prestito" con l'indicazione della Società a favore della quale l'atleta è autorizzato a tesserarsi provvisoriamente;</w:t>
      </w:r>
    </w:p>
    <w:p w:rsidR="00C23B2F" w:rsidRPr="00BB7D97" w:rsidRDefault="00C23B2F" w:rsidP="00617639">
      <w:pPr>
        <w:pStyle w:val="Paragrafoelenco"/>
        <w:numPr>
          <w:ilvl w:val="0"/>
          <w:numId w:val="43"/>
        </w:numPr>
        <w:tabs>
          <w:tab w:val="left" w:pos="284"/>
        </w:tabs>
        <w:ind w:left="284" w:right="-2" w:hanging="142"/>
        <w:jc w:val="both"/>
        <w:rPr>
          <w:rFonts w:asciiTheme="majorHAnsi" w:eastAsia="Calibri" w:hAnsiTheme="majorHAnsi" w:cstheme="majorHAnsi"/>
        </w:rPr>
      </w:pPr>
      <w:r w:rsidRPr="00BB7D97">
        <w:rPr>
          <w:rFonts w:asciiTheme="majorHAnsi" w:eastAsia="Calibri" w:hAnsiTheme="majorHAnsi" w:cstheme="majorHAnsi"/>
        </w:rPr>
        <w:t>dichiarazione con la quale l'atleta acconsente a svolgere attività a favore della nuova Società fino al termine della stagione sportiva;</w:t>
      </w:r>
    </w:p>
    <w:p w:rsidR="00C23B2F" w:rsidRPr="00BB7D97" w:rsidRDefault="00C23B2F" w:rsidP="00617639">
      <w:pPr>
        <w:pStyle w:val="Paragrafoelenco"/>
        <w:numPr>
          <w:ilvl w:val="0"/>
          <w:numId w:val="43"/>
        </w:numPr>
        <w:tabs>
          <w:tab w:val="left" w:pos="284"/>
          <w:tab w:val="left" w:pos="993"/>
        </w:tabs>
        <w:ind w:left="993" w:right="-2" w:hanging="851"/>
        <w:jc w:val="both"/>
        <w:rPr>
          <w:rFonts w:asciiTheme="majorHAnsi" w:eastAsia="Calibri" w:hAnsiTheme="majorHAnsi" w:cstheme="majorHAnsi"/>
        </w:rPr>
      </w:pPr>
      <w:r w:rsidRPr="00BB7D97">
        <w:rPr>
          <w:rFonts w:asciiTheme="majorHAnsi" w:eastAsia="Calibri" w:hAnsiTheme="majorHAnsi" w:cstheme="majorHAnsi"/>
        </w:rPr>
        <w:t>dichiarazione di accettazione del "prestito" da parte della nuova Società;</w:t>
      </w:r>
    </w:p>
    <w:p w:rsidR="00C23B2F" w:rsidRPr="00BB7D97" w:rsidRDefault="00C23B2F" w:rsidP="00617639">
      <w:pPr>
        <w:pStyle w:val="Paragrafoelenco"/>
        <w:numPr>
          <w:ilvl w:val="0"/>
          <w:numId w:val="43"/>
        </w:numPr>
        <w:tabs>
          <w:tab w:val="left" w:pos="284"/>
        </w:tabs>
        <w:ind w:left="284" w:right="-2" w:hanging="142"/>
        <w:jc w:val="both"/>
        <w:rPr>
          <w:rFonts w:asciiTheme="majorHAnsi" w:eastAsia="Calibri" w:hAnsiTheme="majorHAnsi" w:cstheme="majorHAnsi"/>
        </w:rPr>
      </w:pPr>
      <w:r w:rsidRPr="00BB7D97">
        <w:rPr>
          <w:rFonts w:asciiTheme="majorHAnsi" w:eastAsia="Calibri" w:hAnsiTheme="majorHAnsi" w:cstheme="majorHAnsi"/>
        </w:rPr>
        <w:t>fotocopia del cartellino di tesseramento dell'anno in corso rilasciato alla Società di origine, o fotocopia del modulo di tesseramento.</w:t>
      </w:r>
    </w:p>
    <w:p w:rsidR="00C23B2F" w:rsidRPr="00BB7D97" w:rsidRDefault="00C23B2F" w:rsidP="00617639">
      <w:pPr>
        <w:pStyle w:val="Paragrafoelenco"/>
        <w:numPr>
          <w:ilvl w:val="0"/>
          <w:numId w:val="46"/>
        </w:numPr>
        <w:tabs>
          <w:tab w:val="left" w:pos="284"/>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 Non vi è limitazione nel numero di atleti che possono essere concessi o ricevuti in prestito da ogni singola società.</w:t>
      </w:r>
    </w:p>
    <w:p w:rsidR="00C23B2F" w:rsidRPr="00BB7D97" w:rsidRDefault="00C23B2F" w:rsidP="00C23B2F">
      <w:pPr>
        <w:pStyle w:val="Paragrafoelenco"/>
        <w:tabs>
          <w:tab w:val="left" w:pos="284"/>
        </w:tabs>
        <w:ind w:left="0" w:right="-2"/>
        <w:jc w:val="both"/>
        <w:rPr>
          <w:rFonts w:asciiTheme="majorHAnsi" w:eastAsia="Calibri" w:hAnsiTheme="majorHAnsi" w:cstheme="majorHAnsi"/>
          <w:b/>
          <w:sz w:val="16"/>
          <w:szCs w:val="16"/>
        </w:rPr>
      </w:pPr>
    </w:p>
    <w:p w:rsidR="00C23B2F" w:rsidRPr="00BB7D97" w:rsidRDefault="00C23B2F" w:rsidP="00C23B2F">
      <w:pPr>
        <w:pStyle w:val="Paragrafoelenco"/>
        <w:tabs>
          <w:tab w:val="left" w:pos="284"/>
        </w:tabs>
        <w:spacing w:after="120"/>
        <w:ind w:left="0" w:right="-2"/>
        <w:jc w:val="both"/>
        <w:rPr>
          <w:rFonts w:asciiTheme="majorHAnsi" w:eastAsia="Calibri" w:hAnsiTheme="majorHAnsi" w:cstheme="majorHAnsi"/>
          <w:b/>
        </w:rPr>
      </w:pPr>
      <w:r w:rsidRPr="00BB7D97">
        <w:rPr>
          <w:rFonts w:asciiTheme="majorHAnsi" w:eastAsia="Calibri" w:hAnsiTheme="majorHAnsi" w:cstheme="majorHAnsi"/>
          <w:b/>
        </w:rPr>
        <w:t xml:space="preserve">Nel corso della stagione sportiva non è possibile il prestito di atleti tra società che partecipano ad attività con la F.G.I.. </w:t>
      </w:r>
    </w:p>
    <w:p w:rsidR="00C23B2F" w:rsidRPr="00BB7D97" w:rsidRDefault="00C23B2F" w:rsidP="00C23B2F">
      <w:pPr>
        <w:pStyle w:val="Paragrafoelenco"/>
        <w:tabs>
          <w:tab w:val="left" w:pos="284"/>
        </w:tabs>
        <w:spacing w:after="120"/>
        <w:ind w:left="0" w:right="-2"/>
        <w:jc w:val="both"/>
        <w:rPr>
          <w:rFonts w:asciiTheme="majorHAnsi" w:eastAsia="Calibri" w:hAnsiTheme="majorHAnsi" w:cstheme="majorHAnsi"/>
          <w:b/>
        </w:rPr>
      </w:pPr>
      <w:r w:rsidRPr="00BB7D97">
        <w:rPr>
          <w:rFonts w:asciiTheme="majorHAnsi" w:hAnsiTheme="majorHAnsi" w:cstheme="majorHAnsi"/>
          <w:b/>
          <w:szCs w:val="22"/>
        </w:rPr>
        <w:t xml:space="preserve">Una Società, affiliata all’A.S.I. o alla </w:t>
      </w:r>
      <w:r w:rsidR="00EB1D4C">
        <w:rPr>
          <w:rFonts w:asciiTheme="majorHAnsi" w:hAnsiTheme="majorHAnsi" w:cstheme="majorHAnsi"/>
          <w:b/>
          <w:szCs w:val="22"/>
        </w:rPr>
        <w:t>Confsport Italia A.P.S.S.D.</w:t>
      </w:r>
      <w:r w:rsidRPr="00BB7D97">
        <w:rPr>
          <w:rFonts w:asciiTheme="majorHAnsi" w:hAnsiTheme="majorHAnsi" w:cstheme="majorHAnsi"/>
          <w:b/>
          <w:szCs w:val="22"/>
        </w:rPr>
        <w:t xml:space="preserve"> non può tesserare atleti proveniente da altre società, in modo particolare affiliate F.G.I. senza aver ottenuto il “prestito” o il “nulla osta”.</w:t>
      </w:r>
    </w:p>
    <w:p w:rsidR="00C23B2F" w:rsidRPr="00BB7D97" w:rsidRDefault="00C23B2F" w:rsidP="00C23B2F">
      <w:pPr>
        <w:pStyle w:val="Titolo31"/>
        <w:spacing w:after="120"/>
        <w:ind w:left="0" w:right="-34"/>
        <w:rPr>
          <w:rFonts w:asciiTheme="majorHAnsi" w:eastAsia="Times New Roman" w:hAnsiTheme="majorHAnsi" w:cstheme="majorHAnsi"/>
          <w:bCs w:val="0"/>
          <w:sz w:val="22"/>
          <w:szCs w:val="22"/>
          <w:lang w:eastAsia="it-IT"/>
        </w:rPr>
      </w:pPr>
      <w:bookmarkStart w:id="0" w:name="_bookmark12"/>
      <w:bookmarkStart w:id="1" w:name="_bookmark13"/>
      <w:bookmarkStart w:id="2" w:name="_bookmark21"/>
      <w:bookmarkEnd w:id="0"/>
      <w:bookmarkEnd w:id="1"/>
      <w:bookmarkEnd w:id="2"/>
      <w:r w:rsidRPr="00BB7D97">
        <w:rPr>
          <w:rFonts w:asciiTheme="majorHAnsi" w:eastAsia="Times New Roman" w:hAnsiTheme="majorHAnsi" w:cstheme="majorHAnsi"/>
          <w:bCs w:val="0"/>
          <w:sz w:val="22"/>
          <w:szCs w:val="22"/>
          <w:lang w:eastAsia="it-IT"/>
        </w:rPr>
        <w:t xml:space="preserve">Art. 5 - Svincolo dei tesserati tra Società sportive affiliate all’ASI o alla </w:t>
      </w:r>
      <w:r w:rsidR="00EB1D4C">
        <w:rPr>
          <w:rFonts w:asciiTheme="majorHAnsi" w:eastAsia="Times New Roman" w:hAnsiTheme="majorHAnsi" w:cstheme="majorHAnsi"/>
          <w:bCs w:val="0"/>
          <w:sz w:val="22"/>
          <w:szCs w:val="22"/>
          <w:lang w:eastAsia="it-IT"/>
        </w:rPr>
        <w:t>Confsport Italia A.P.S.S.D.</w:t>
      </w:r>
    </w:p>
    <w:p w:rsidR="00C23B2F" w:rsidRPr="00BB7D97" w:rsidRDefault="00C23B2F" w:rsidP="00C23B2F">
      <w:pPr>
        <w:pStyle w:val="Corpotesto"/>
        <w:spacing w:after="120"/>
        <w:ind w:right="-34"/>
        <w:rPr>
          <w:rFonts w:asciiTheme="majorHAnsi" w:hAnsiTheme="majorHAnsi" w:cstheme="majorHAnsi"/>
          <w:sz w:val="22"/>
          <w:szCs w:val="22"/>
        </w:rPr>
      </w:pPr>
      <w:r w:rsidRPr="00BB7D97">
        <w:rPr>
          <w:rFonts w:asciiTheme="majorHAnsi" w:hAnsiTheme="majorHAnsi" w:cstheme="majorHAnsi"/>
          <w:sz w:val="22"/>
          <w:szCs w:val="22"/>
        </w:rPr>
        <w:t xml:space="preserve">Gli atleti tesserati per una società sportiva che abbiano già preso parte a gare ufficiali, nell’anno in corso, possono richiedere lo “svincolo” dalla Società sportiva d’appartenenza ed eventualmente tesserarsi per un’altra Società sportiva affiliata all’ASI o alla </w:t>
      </w:r>
      <w:r w:rsidR="00EB1D4C">
        <w:rPr>
          <w:rFonts w:asciiTheme="majorHAnsi" w:hAnsiTheme="majorHAnsi" w:cstheme="majorHAnsi"/>
          <w:sz w:val="22"/>
          <w:szCs w:val="22"/>
        </w:rPr>
        <w:t>Confsport Italia A.P.S.S.D.</w:t>
      </w:r>
      <w:r w:rsidRPr="00BB7D97">
        <w:rPr>
          <w:rFonts w:asciiTheme="majorHAnsi" w:hAnsiTheme="majorHAnsi" w:cstheme="majorHAnsi"/>
          <w:sz w:val="22"/>
          <w:szCs w:val="22"/>
        </w:rPr>
        <w:t>.</w:t>
      </w:r>
    </w:p>
    <w:p w:rsidR="00C23B2F" w:rsidRPr="00BB7D97" w:rsidRDefault="00C23B2F" w:rsidP="00C23B2F">
      <w:pPr>
        <w:pStyle w:val="Corpotesto"/>
        <w:spacing w:after="120"/>
        <w:ind w:right="-34"/>
        <w:rPr>
          <w:rFonts w:asciiTheme="majorHAnsi" w:hAnsiTheme="majorHAnsi" w:cstheme="majorHAnsi"/>
          <w:sz w:val="22"/>
          <w:szCs w:val="22"/>
        </w:rPr>
      </w:pPr>
      <w:r w:rsidRPr="00BB7D97">
        <w:rPr>
          <w:rFonts w:asciiTheme="majorHAnsi" w:hAnsiTheme="majorHAnsi" w:cstheme="majorHAnsi"/>
          <w:sz w:val="22"/>
          <w:szCs w:val="22"/>
        </w:rPr>
        <w:lastRenderedPageBreak/>
        <w:t xml:space="preserve">Per richiedere lo svincolo, il tesserato interessato dovrà consegnare alla Segreteria della </w:t>
      </w:r>
      <w:r w:rsidR="00EB1D4C">
        <w:rPr>
          <w:rFonts w:asciiTheme="majorHAnsi" w:hAnsiTheme="majorHAnsi" w:cstheme="majorHAnsi"/>
          <w:sz w:val="22"/>
          <w:szCs w:val="22"/>
        </w:rPr>
        <w:t>Confsport Italia A.P.S.S.D.</w:t>
      </w:r>
      <w:r w:rsidRPr="00BB7D97">
        <w:rPr>
          <w:rFonts w:asciiTheme="majorHAnsi" w:hAnsiTheme="majorHAnsi" w:cstheme="majorHAnsi"/>
          <w:sz w:val="22"/>
          <w:szCs w:val="22"/>
        </w:rPr>
        <w:t xml:space="preserve"> la richiesta di svincolo con allegato il </w:t>
      </w:r>
      <w:r w:rsidRPr="00BB7D97">
        <w:rPr>
          <w:rFonts w:asciiTheme="majorHAnsi" w:hAnsiTheme="majorHAnsi" w:cstheme="majorHAnsi"/>
          <w:b/>
          <w:sz w:val="22"/>
          <w:szCs w:val="22"/>
        </w:rPr>
        <w:t>“nulla-osta”</w:t>
      </w:r>
      <w:r w:rsidRPr="00BB7D97">
        <w:rPr>
          <w:rFonts w:asciiTheme="majorHAnsi" w:hAnsiTheme="majorHAnsi" w:cstheme="majorHAnsi"/>
          <w:sz w:val="22"/>
          <w:szCs w:val="22"/>
        </w:rPr>
        <w:t xml:space="preserve"> della Società di appartenenza - in originale - unitamente alla tessera dell’ASI o della </w:t>
      </w:r>
      <w:r w:rsidR="00EB1D4C">
        <w:rPr>
          <w:rFonts w:asciiTheme="majorHAnsi" w:hAnsiTheme="majorHAnsi" w:cstheme="majorHAnsi"/>
          <w:sz w:val="22"/>
          <w:szCs w:val="22"/>
        </w:rPr>
        <w:t>Confsport Italia A.P.S.S.D.</w:t>
      </w:r>
      <w:r w:rsidRPr="00BB7D97">
        <w:rPr>
          <w:rFonts w:asciiTheme="majorHAnsi" w:hAnsiTheme="majorHAnsi" w:cstheme="majorHAnsi"/>
          <w:sz w:val="22"/>
          <w:szCs w:val="22"/>
        </w:rPr>
        <w:t>.</w:t>
      </w:r>
    </w:p>
    <w:p w:rsidR="00C23B2F" w:rsidRPr="00BB7D97" w:rsidRDefault="00C23B2F" w:rsidP="00C23B2F">
      <w:pPr>
        <w:pStyle w:val="Corpotesto"/>
        <w:spacing w:after="120"/>
        <w:ind w:right="-34"/>
        <w:rPr>
          <w:rFonts w:asciiTheme="majorHAnsi" w:hAnsiTheme="majorHAnsi" w:cstheme="majorHAnsi"/>
          <w:sz w:val="22"/>
          <w:szCs w:val="22"/>
        </w:rPr>
      </w:pPr>
      <w:r w:rsidRPr="00BB7D97">
        <w:rPr>
          <w:rFonts w:asciiTheme="majorHAnsi" w:hAnsiTheme="majorHAnsi" w:cstheme="majorHAnsi"/>
          <w:sz w:val="22"/>
          <w:szCs w:val="22"/>
        </w:rPr>
        <w:t>Un atleta non può effettuare più di uno “svincolo” nella stessa stagione sportiva.</w:t>
      </w:r>
    </w:p>
    <w:p w:rsidR="00C23B2F" w:rsidRPr="00BB7D97" w:rsidRDefault="00C23B2F" w:rsidP="00C23B2F">
      <w:pPr>
        <w:spacing w:after="120"/>
        <w:ind w:right="-34"/>
        <w:jc w:val="both"/>
        <w:rPr>
          <w:rFonts w:asciiTheme="majorHAnsi" w:hAnsiTheme="majorHAnsi" w:cstheme="majorHAnsi"/>
          <w:b/>
          <w:bCs/>
          <w:szCs w:val="22"/>
        </w:rPr>
      </w:pPr>
      <w:r w:rsidRPr="00BB7D97">
        <w:rPr>
          <w:rFonts w:asciiTheme="majorHAnsi" w:hAnsiTheme="majorHAnsi" w:cstheme="majorHAnsi"/>
          <w:b/>
          <w:bCs/>
          <w:szCs w:val="22"/>
        </w:rPr>
        <w:t>Le Società affiliate ad una Federazione Sportiva Nazionale del CONI non possono concedere nulla osta ad atleti se non è stata espletata la procedura amministrativa con la stessa Federazione.</w:t>
      </w:r>
    </w:p>
    <w:p w:rsidR="00C23B2F" w:rsidRPr="00BB7D97" w:rsidRDefault="00C23B2F" w:rsidP="00C23B2F">
      <w:pPr>
        <w:spacing w:after="120"/>
        <w:ind w:right="-34"/>
        <w:jc w:val="both"/>
        <w:rPr>
          <w:rFonts w:asciiTheme="majorHAnsi" w:hAnsiTheme="majorHAnsi" w:cstheme="majorHAnsi"/>
          <w:b/>
          <w:bCs/>
          <w:szCs w:val="22"/>
        </w:rPr>
      </w:pPr>
      <w:r w:rsidRPr="00BB7D97">
        <w:rPr>
          <w:rFonts w:asciiTheme="majorHAnsi" w:hAnsiTheme="majorHAnsi" w:cstheme="majorHAnsi"/>
          <w:b/>
          <w:bCs/>
          <w:szCs w:val="22"/>
        </w:rPr>
        <w:t>Art. 6 - Svincolo di autorità</w:t>
      </w:r>
    </w:p>
    <w:p w:rsidR="00C23B2F" w:rsidRPr="00BB7D97" w:rsidRDefault="00C23B2F" w:rsidP="00C23B2F">
      <w:pPr>
        <w:pStyle w:val="Corpotesto"/>
        <w:spacing w:after="120"/>
        <w:ind w:right="-34"/>
        <w:rPr>
          <w:rFonts w:asciiTheme="majorHAnsi" w:hAnsiTheme="majorHAnsi" w:cstheme="majorHAnsi"/>
          <w:sz w:val="22"/>
          <w:szCs w:val="22"/>
        </w:rPr>
      </w:pPr>
      <w:r w:rsidRPr="00BB7D97">
        <w:rPr>
          <w:rFonts w:asciiTheme="majorHAnsi" w:hAnsiTheme="majorHAnsi" w:cstheme="majorHAnsi"/>
          <w:sz w:val="22"/>
          <w:szCs w:val="22"/>
        </w:rPr>
        <w:t xml:space="preserve">Nel caso in cui una Società sportiva si ritiri, venga esclusa, o ad essa sia revocata l'affiliazione, gli atleti con essa tesserati, sono svincolati “d'autorità”. </w:t>
      </w:r>
    </w:p>
    <w:p w:rsidR="00C23B2F" w:rsidRPr="00BB7D97" w:rsidRDefault="00C23B2F" w:rsidP="00C23B2F">
      <w:pPr>
        <w:pStyle w:val="Corpotesto"/>
        <w:spacing w:after="120"/>
        <w:ind w:right="-34"/>
        <w:rPr>
          <w:rFonts w:asciiTheme="majorHAnsi" w:hAnsiTheme="majorHAnsi" w:cstheme="majorHAnsi"/>
          <w:sz w:val="22"/>
          <w:szCs w:val="22"/>
        </w:rPr>
      </w:pPr>
      <w:r w:rsidRPr="00BB7D97">
        <w:rPr>
          <w:rFonts w:asciiTheme="majorHAnsi" w:hAnsiTheme="majorHAnsi" w:cstheme="majorHAnsi"/>
          <w:sz w:val="22"/>
          <w:szCs w:val="22"/>
        </w:rPr>
        <w:t>Gli atleti così svincolati possono tesserarsi per altre Società sportive subito dopo la pubblicazione del provvedimento.</w:t>
      </w:r>
    </w:p>
    <w:p w:rsidR="00C23B2F" w:rsidRPr="00BB7D97" w:rsidRDefault="00C23B2F" w:rsidP="00C23B2F">
      <w:pPr>
        <w:spacing w:after="120"/>
        <w:ind w:right="-34"/>
        <w:jc w:val="both"/>
        <w:rPr>
          <w:rFonts w:asciiTheme="majorHAnsi" w:hAnsiTheme="majorHAnsi" w:cstheme="majorHAnsi"/>
          <w:b/>
          <w:bCs/>
          <w:szCs w:val="22"/>
        </w:rPr>
      </w:pPr>
      <w:r w:rsidRPr="00BB7D97">
        <w:rPr>
          <w:rFonts w:asciiTheme="majorHAnsi" w:hAnsiTheme="majorHAnsi" w:cstheme="majorHAnsi"/>
          <w:b/>
          <w:bCs/>
          <w:szCs w:val="22"/>
        </w:rPr>
        <w:t>Art. 7 - Partecipazione alle gare e manifestazioni</w:t>
      </w:r>
    </w:p>
    <w:p w:rsidR="00C23B2F" w:rsidRPr="00BB7D97" w:rsidRDefault="00C23B2F" w:rsidP="00C23B2F">
      <w:pPr>
        <w:spacing w:after="120"/>
        <w:ind w:right="-34"/>
        <w:jc w:val="both"/>
        <w:rPr>
          <w:rFonts w:asciiTheme="majorHAnsi" w:hAnsiTheme="majorHAnsi" w:cstheme="majorHAnsi"/>
          <w:szCs w:val="22"/>
        </w:rPr>
      </w:pPr>
      <w:r w:rsidRPr="00BB7D97">
        <w:rPr>
          <w:rFonts w:asciiTheme="majorHAnsi" w:hAnsiTheme="majorHAnsi" w:cstheme="majorHAnsi"/>
          <w:szCs w:val="22"/>
        </w:rPr>
        <w:t xml:space="preserve">La tessera dell’atleta deve essere esibita all’Ufficiale di Gara in occasione della partecipazione alle attività e manifestazioni. </w:t>
      </w:r>
    </w:p>
    <w:p w:rsidR="00C23B2F" w:rsidRPr="00BB7D97" w:rsidRDefault="00C23B2F" w:rsidP="00C23B2F">
      <w:pPr>
        <w:spacing w:after="120"/>
        <w:ind w:right="-34"/>
        <w:jc w:val="both"/>
        <w:rPr>
          <w:rFonts w:asciiTheme="majorHAnsi" w:hAnsiTheme="majorHAnsi" w:cstheme="majorHAnsi"/>
          <w:b/>
          <w:bCs/>
          <w:szCs w:val="22"/>
        </w:rPr>
      </w:pPr>
      <w:r w:rsidRPr="00BB7D97">
        <w:rPr>
          <w:rFonts w:asciiTheme="majorHAnsi" w:hAnsiTheme="majorHAnsi" w:cstheme="majorHAnsi"/>
          <w:b/>
          <w:bCs/>
          <w:szCs w:val="22"/>
        </w:rPr>
        <w:t>Nel caso di tessera mancante, l’atleta deve esibire un valido documento d’identità, copia del certificato medico e copia della richiesta di tesseramento con relativa ricevuta di pagamento.</w:t>
      </w:r>
    </w:p>
    <w:p w:rsidR="00C23B2F" w:rsidRPr="00BB7D97" w:rsidRDefault="00C23B2F" w:rsidP="00C23B2F">
      <w:pPr>
        <w:tabs>
          <w:tab w:val="left" w:pos="1985"/>
        </w:tabs>
        <w:spacing w:after="120"/>
        <w:ind w:right="-34"/>
        <w:jc w:val="both"/>
        <w:rPr>
          <w:rFonts w:asciiTheme="majorHAnsi" w:hAnsiTheme="majorHAnsi" w:cstheme="majorHAnsi"/>
          <w:b/>
          <w:bCs/>
          <w:szCs w:val="22"/>
        </w:rPr>
      </w:pPr>
      <w:r w:rsidRPr="00BB7D97">
        <w:rPr>
          <w:rFonts w:asciiTheme="majorHAnsi" w:hAnsiTheme="majorHAnsi" w:cstheme="majorHAnsi"/>
          <w:b/>
          <w:bCs/>
          <w:szCs w:val="22"/>
        </w:rPr>
        <w:t xml:space="preserve">Non possono partecipare a campionati ufficiali indetti dalla </w:t>
      </w:r>
      <w:r w:rsidR="00EB1D4C">
        <w:rPr>
          <w:rFonts w:asciiTheme="majorHAnsi" w:hAnsiTheme="majorHAnsi" w:cstheme="majorHAnsi"/>
          <w:b/>
          <w:szCs w:val="22"/>
        </w:rPr>
        <w:t>Confsport Italia A.P.S.S.D.</w:t>
      </w:r>
      <w:r w:rsidRPr="00BB7D97">
        <w:rPr>
          <w:rFonts w:asciiTheme="majorHAnsi" w:hAnsiTheme="majorHAnsi" w:cstheme="majorHAnsi"/>
          <w:b/>
          <w:szCs w:val="22"/>
        </w:rPr>
        <w:t xml:space="preserve"> </w:t>
      </w:r>
      <w:r w:rsidRPr="00BB7D97">
        <w:rPr>
          <w:rFonts w:asciiTheme="majorHAnsi" w:hAnsiTheme="majorHAnsi" w:cstheme="majorHAnsi"/>
          <w:b/>
          <w:bCs/>
          <w:szCs w:val="22"/>
        </w:rPr>
        <w:t xml:space="preserve">atleti che prendono parte ad attività con una Società diversa da quella associata all’ASI o alla </w:t>
      </w:r>
      <w:r w:rsidR="00EB1D4C">
        <w:rPr>
          <w:rFonts w:asciiTheme="majorHAnsi" w:hAnsiTheme="majorHAnsi" w:cstheme="majorHAnsi"/>
          <w:b/>
          <w:szCs w:val="22"/>
        </w:rPr>
        <w:t>Confsport Italia A.P.S.S.D.</w:t>
      </w:r>
      <w:r w:rsidRPr="00BB7D97">
        <w:rPr>
          <w:rFonts w:asciiTheme="majorHAnsi" w:hAnsiTheme="majorHAnsi" w:cstheme="majorHAnsi"/>
          <w:b/>
          <w:bCs/>
          <w:szCs w:val="22"/>
        </w:rPr>
        <w:t>.</w:t>
      </w:r>
    </w:p>
    <w:p w:rsidR="00C23B2F" w:rsidRPr="00BB7D97" w:rsidRDefault="00C23B2F" w:rsidP="00C23B2F">
      <w:pPr>
        <w:spacing w:after="120"/>
        <w:ind w:right="-34"/>
        <w:jc w:val="both"/>
        <w:rPr>
          <w:rFonts w:asciiTheme="majorHAnsi" w:hAnsiTheme="majorHAnsi" w:cstheme="majorHAnsi"/>
          <w:b/>
          <w:bCs/>
          <w:szCs w:val="22"/>
        </w:rPr>
      </w:pPr>
      <w:r w:rsidRPr="00BB7D97">
        <w:rPr>
          <w:rFonts w:asciiTheme="majorHAnsi" w:hAnsiTheme="majorHAnsi" w:cstheme="majorHAnsi"/>
          <w:b/>
          <w:bCs/>
          <w:szCs w:val="22"/>
          <w:u w:val="single"/>
        </w:rPr>
        <w:t>In caso di accertamento di falsa attestazione, i responsabili saranno passibili delle conseguenze previste dalla legge in caso di dichiarazioni false o mendaci, oltre che alla segnalazione agli organi disciplinari per i soggetti tesserati.</w:t>
      </w:r>
      <w:r w:rsidRPr="00BB7D97">
        <w:rPr>
          <w:rFonts w:asciiTheme="majorHAnsi" w:hAnsiTheme="majorHAnsi" w:cstheme="majorHAnsi"/>
          <w:b/>
          <w:bCs/>
          <w:szCs w:val="22"/>
        </w:rPr>
        <w:t xml:space="preserve"> </w:t>
      </w:r>
    </w:p>
    <w:p w:rsidR="00C23B2F" w:rsidRPr="00BB7D97" w:rsidRDefault="00C23B2F" w:rsidP="00C23B2F">
      <w:pPr>
        <w:spacing w:after="120"/>
        <w:ind w:right="-34"/>
        <w:jc w:val="both"/>
        <w:rPr>
          <w:rFonts w:asciiTheme="majorHAnsi" w:hAnsiTheme="majorHAnsi" w:cstheme="majorHAnsi"/>
          <w:b/>
          <w:bCs/>
          <w:szCs w:val="22"/>
          <w:u w:val="single"/>
        </w:rPr>
      </w:pPr>
      <w:r w:rsidRPr="00BB7D97">
        <w:rPr>
          <w:rFonts w:asciiTheme="majorHAnsi" w:hAnsiTheme="majorHAnsi" w:cstheme="majorHAnsi"/>
          <w:b/>
          <w:bCs/>
          <w:szCs w:val="22"/>
          <w:u w:val="single"/>
        </w:rPr>
        <w:t>L’attestazione riguardante</w:t>
      </w:r>
      <w:r w:rsidRPr="00BB7D97">
        <w:rPr>
          <w:rFonts w:asciiTheme="majorHAnsi" w:hAnsiTheme="majorHAnsi" w:cstheme="majorHAnsi"/>
          <w:szCs w:val="22"/>
          <w:u w:val="single"/>
        </w:rPr>
        <w:t xml:space="preserve"> </w:t>
      </w:r>
      <w:r w:rsidRPr="00BB7D97">
        <w:rPr>
          <w:rFonts w:asciiTheme="majorHAnsi" w:hAnsiTheme="majorHAnsi" w:cstheme="majorHAnsi"/>
          <w:b/>
          <w:bCs/>
          <w:szCs w:val="22"/>
          <w:u w:val="single"/>
        </w:rPr>
        <w:t>l’intervenuto accertamento della idoneità sanitaria prevista per le specifiche attività sportive esercitate dall’atleta, è assolto con la spunta e relativo invio della richiesta di tesseramento da parte del Legale Rappresentante effettuato nella sezione "TESSERAMENTO" del portale.</w:t>
      </w:r>
    </w:p>
    <w:p w:rsidR="00C23B2F" w:rsidRPr="00BB7D97" w:rsidRDefault="00C23B2F" w:rsidP="00C23B2F">
      <w:pPr>
        <w:spacing w:after="120"/>
        <w:ind w:right="-34"/>
        <w:jc w:val="both"/>
        <w:rPr>
          <w:rFonts w:asciiTheme="majorHAnsi" w:hAnsiTheme="majorHAnsi" w:cstheme="majorHAnsi"/>
          <w:b/>
          <w:szCs w:val="22"/>
        </w:rPr>
      </w:pPr>
      <w:r w:rsidRPr="00BB7D97">
        <w:rPr>
          <w:rFonts w:asciiTheme="majorHAnsi" w:hAnsiTheme="majorHAnsi" w:cstheme="majorHAnsi"/>
          <w:b/>
          <w:szCs w:val="22"/>
        </w:rPr>
        <w:t xml:space="preserve">Con il tesseramento all’ASI e alla </w:t>
      </w:r>
      <w:r w:rsidR="00EB1D4C">
        <w:rPr>
          <w:rFonts w:asciiTheme="majorHAnsi" w:hAnsiTheme="majorHAnsi" w:cstheme="majorHAnsi"/>
          <w:b/>
          <w:szCs w:val="22"/>
        </w:rPr>
        <w:t>Confsport Italia A.P.S.S.D.</w:t>
      </w:r>
      <w:r w:rsidRPr="00BB7D97">
        <w:rPr>
          <w:rFonts w:asciiTheme="majorHAnsi" w:hAnsiTheme="majorHAnsi" w:cstheme="majorHAnsi"/>
          <w:b/>
          <w:szCs w:val="22"/>
        </w:rPr>
        <w:t xml:space="preserve">, l’atleta si impegna a rispettare lo Statuto, i Regolamenti della </w:t>
      </w:r>
      <w:r w:rsidR="00EB1D4C">
        <w:rPr>
          <w:rFonts w:asciiTheme="majorHAnsi" w:hAnsiTheme="majorHAnsi" w:cstheme="majorHAnsi"/>
          <w:b/>
          <w:szCs w:val="22"/>
        </w:rPr>
        <w:t>Confsport Italia A.P.S.S.D.</w:t>
      </w:r>
      <w:r w:rsidRPr="00BB7D97">
        <w:rPr>
          <w:rFonts w:asciiTheme="majorHAnsi" w:hAnsiTheme="majorHAnsi" w:cstheme="majorHAnsi"/>
          <w:b/>
          <w:szCs w:val="22"/>
        </w:rPr>
        <w:t xml:space="preserve"> e dell'ASI.</w:t>
      </w:r>
    </w:p>
    <w:p w:rsidR="00C23B2F" w:rsidRPr="00BB7D97" w:rsidRDefault="00C23B2F" w:rsidP="00C23B2F">
      <w:pPr>
        <w:spacing w:after="120"/>
        <w:ind w:right="-34"/>
        <w:jc w:val="both"/>
        <w:rPr>
          <w:rFonts w:asciiTheme="majorHAnsi" w:hAnsiTheme="majorHAnsi" w:cstheme="majorHAnsi"/>
          <w:b/>
          <w:bCs/>
          <w:szCs w:val="22"/>
          <w:u w:val="single"/>
        </w:rPr>
      </w:pPr>
      <w:r w:rsidRPr="00BB7D97">
        <w:rPr>
          <w:rFonts w:asciiTheme="majorHAnsi" w:hAnsiTheme="majorHAnsi" w:cstheme="majorHAnsi"/>
          <w:b/>
          <w:bCs/>
          <w:szCs w:val="22"/>
          <w:u w:val="single"/>
        </w:rPr>
        <w:t>Ai fini della decorrenza della copertura assicurativa prevista dall’ASI per i propri tesserati farà fede la data di ricezione della richiesta di tesseramento perfezionata secondo le procedure previste dalla "Guida al portale".</w:t>
      </w:r>
    </w:p>
    <w:p w:rsidR="00C23B2F" w:rsidRPr="00BB7D97" w:rsidRDefault="00C23B2F" w:rsidP="00C23B2F">
      <w:pPr>
        <w:pStyle w:val="Standard"/>
        <w:spacing w:after="0"/>
        <w:ind w:right="-2"/>
        <w:rPr>
          <w:rFonts w:asciiTheme="majorHAnsi" w:hAnsiTheme="majorHAnsi" w:cstheme="majorHAnsi"/>
          <w:b/>
        </w:rPr>
      </w:pPr>
      <w:r w:rsidRPr="00BB7D97">
        <w:rPr>
          <w:rFonts w:asciiTheme="majorHAnsi" w:hAnsiTheme="majorHAnsi" w:cstheme="majorHAnsi"/>
          <w:b/>
        </w:rPr>
        <w:t>Art. 8 - Doveri e norme generali</w:t>
      </w:r>
    </w:p>
    <w:p w:rsidR="00C23B2F" w:rsidRPr="00BB7D97" w:rsidRDefault="00C23B2F" w:rsidP="00617639">
      <w:pPr>
        <w:pStyle w:val="Paragrafoelenco"/>
        <w:numPr>
          <w:ilvl w:val="0"/>
          <w:numId w:val="47"/>
        </w:numPr>
        <w:tabs>
          <w:tab w:val="left" w:pos="284"/>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Le società, gli atleti, gli allenatori, i giudici, i dirigenti in genere hanno il dovere di rispettare in ogni loro comportamento, attivo od omissivo, la lealtà e la correttezza, quali principi generali che regolano l'esercizio e la partecipazione allo sport, il Regolamento Tecnico, il Regolamento di Giustizia e Disciplina, la normativa CONI, nonché le norme afferenti al Regolamento Antidoping e le prescrizioni Sanitarie di legge. Eventuali sanzioni disciplinari potranno essere adottate nei confronti di tecnici, dirigenti, atleti e società che dovessero avere un comportamento poco consono all'etica sportiva così come previsto dal Regolamento di Giustizia dell’A.S.I. e della </w:t>
      </w:r>
      <w:r w:rsidR="00EB1D4C">
        <w:rPr>
          <w:rFonts w:asciiTheme="majorHAnsi" w:eastAsia="Calibri" w:hAnsiTheme="majorHAnsi" w:cstheme="majorHAnsi"/>
        </w:rPr>
        <w:t>Confsport Italia A.P.S.S.D.</w:t>
      </w:r>
      <w:r w:rsidRPr="00BB7D97">
        <w:rPr>
          <w:rFonts w:asciiTheme="majorHAnsi" w:eastAsia="Calibri" w:hAnsiTheme="majorHAnsi" w:cstheme="majorHAnsi"/>
        </w:rPr>
        <w:t>.</w:t>
      </w:r>
    </w:p>
    <w:p w:rsidR="00C23B2F" w:rsidRPr="00BB7D97" w:rsidRDefault="00C23B2F" w:rsidP="00617639">
      <w:pPr>
        <w:pStyle w:val="Paragrafoelenco"/>
        <w:numPr>
          <w:ilvl w:val="0"/>
          <w:numId w:val="47"/>
        </w:numPr>
        <w:tabs>
          <w:tab w:val="left" w:pos="284"/>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Il Presidente della Società, con l’adesione alla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e ASI, dichiara sotto la propria responsabilità che tutti i tesserati con la propria Società sono in possesso della certificazione medica per l’attività sportiva praticata; dichiara inoltre, che tutti gli atleti, tecnici e dirigenti tesserati partecipano all’attività sportiva e alle manifestazioni organizzate dall’A.S.I. e dalla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in forma spontanea e senza alcun vincolo ed obbligo di partecipazione, in quanto organizzate in forma dilettantistica e di svago. Dichiara, altresì, che tutti i tesserati sono a conoscenza dello statuto, dei regolamenti, della normativa CONI, della polizza assicurativa e di tutte le normative attualmente vigenti, e si impegnano a non richiedere il risarcimento dei danni all’A.S.I. e alla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per infortuni non rimborsati dalla Compagnia Assicuratrice.</w:t>
      </w:r>
    </w:p>
    <w:p w:rsidR="00C23B2F" w:rsidRPr="00BB7D97" w:rsidRDefault="00C23B2F" w:rsidP="00617639">
      <w:pPr>
        <w:pStyle w:val="Paragrafoelenco"/>
        <w:numPr>
          <w:ilvl w:val="0"/>
          <w:numId w:val="47"/>
        </w:numPr>
        <w:tabs>
          <w:tab w:val="left" w:pos="284"/>
        </w:tabs>
        <w:ind w:left="0" w:right="-2" w:firstLine="0"/>
        <w:jc w:val="both"/>
        <w:rPr>
          <w:rFonts w:asciiTheme="majorHAnsi" w:eastAsia="Calibri" w:hAnsiTheme="majorHAnsi" w:cstheme="majorHAnsi"/>
        </w:rPr>
      </w:pPr>
      <w:r w:rsidRPr="00BB7D97">
        <w:rPr>
          <w:rFonts w:asciiTheme="majorHAnsi" w:eastAsia="Calibri" w:hAnsiTheme="majorHAnsi" w:cstheme="majorHAnsi"/>
        </w:rPr>
        <w:t xml:space="preserve">Tutti i tesseramenti comportano l’impegno al rispetto delle norme afferenti al Regolamento Antidoping e delle prescrizioni Sanitarie di legge. Il Presidente della Società dichiara, inoltre, che tutti gli associati hanno aderito a quanto previsto dalla nota informativa relativa al trattamento dei dati personali predisposta ai sensi dell’art. 13 del D. </w:t>
      </w:r>
      <w:proofErr w:type="spellStart"/>
      <w:r w:rsidRPr="00BB7D97">
        <w:rPr>
          <w:rFonts w:asciiTheme="majorHAnsi" w:eastAsia="Calibri" w:hAnsiTheme="majorHAnsi" w:cstheme="majorHAnsi"/>
        </w:rPr>
        <w:t>Lgs</w:t>
      </w:r>
      <w:proofErr w:type="spellEnd"/>
      <w:r w:rsidRPr="00BB7D97">
        <w:rPr>
          <w:rFonts w:asciiTheme="majorHAnsi" w:eastAsia="Calibri" w:hAnsiTheme="majorHAnsi" w:cstheme="majorHAnsi"/>
        </w:rPr>
        <w:t xml:space="preserve"> 196/2003 - Codice della privacy - Art. 13 del Regolamento Generale UE sulla protezione dei dati personali n. 679/2016 letta da ogni interessato che ha espresso il proprio parere, al fine di autorizzare la </w:t>
      </w:r>
      <w:r w:rsidR="00EB1D4C">
        <w:rPr>
          <w:rFonts w:asciiTheme="majorHAnsi" w:eastAsia="Calibri" w:hAnsiTheme="majorHAnsi" w:cstheme="majorHAnsi"/>
        </w:rPr>
        <w:t>Confsport Italia A.P.S.S.D.</w:t>
      </w:r>
      <w:r w:rsidRPr="00BB7D97">
        <w:rPr>
          <w:rFonts w:asciiTheme="majorHAnsi" w:eastAsia="Calibri" w:hAnsiTheme="majorHAnsi" w:cstheme="majorHAnsi"/>
        </w:rPr>
        <w:t xml:space="preserve"> e l'ASI ad utilizzare e gestire, per i suoi fini istituzionali, i nominativi dei propri soci tesserati.</w:t>
      </w:r>
    </w:p>
    <w:p w:rsidR="00C23B2F" w:rsidRPr="00BB7D97" w:rsidRDefault="00C23B2F" w:rsidP="00C23B2F">
      <w:pPr>
        <w:pStyle w:val="Paragrafoelenco"/>
        <w:tabs>
          <w:tab w:val="left" w:pos="284"/>
        </w:tabs>
        <w:ind w:left="0" w:right="-2"/>
        <w:jc w:val="both"/>
        <w:rPr>
          <w:rFonts w:asciiTheme="majorHAnsi" w:eastAsia="Calibri" w:hAnsiTheme="majorHAnsi" w:cstheme="majorHAnsi"/>
          <w:b/>
        </w:rPr>
      </w:pPr>
    </w:p>
    <w:p w:rsidR="00C23B2F" w:rsidRPr="00BB7D97" w:rsidRDefault="00C23B2F" w:rsidP="00C23B2F">
      <w:pPr>
        <w:pStyle w:val="Paragrafoelenco"/>
        <w:tabs>
          <w:tab w:val="left" w:pos="284"/>
        </w:tabs>
        <w:ind w:left="0" w:right="-2"/>
        <w:jc w:val="both"/>
        <w:rPr>
          <w:rFonts w:asciiTheme="majorHAnsi" w:eastAsia="Calibri" w:hAnsiTheme="majorHAnsi" w:cstheme="majorHAnsi"/>
          <w:b/>
        </w:rPr>
      </w:pPr>
      <w:r w:rsidRPr="00BB7D97">
        <w:rPr>
          <w:rFonts w:asciiTheme="majorHAnsi" w:eastAsia="Calibri" w:hAnsiTheme="majorHAnsi" w:cstheme="majorHAnsi"/>
          <w:b/>
        </w:rPr>
        <w:t xml:space="preserve">Per quanto non contemplato nel presente Regolamento vigono le norme previste dallo Statuto e dai Regolamenti vigenti dell’A.S.I. e/o della </w:t>
      </w:r>
      <w:r w:rsidR="00EB1D4C">
        <w:rPr>
          <w:rFonts w:asciiTheme="majorHAnsi" w:eastAsia="Calibri" w:hAnsiTheme="majorHAnsi" w:cstheme="majorHAnsi"/>
          <w:b/>
        </w:rPr>
        <w:t>Confsport Italia A.P.S.S.D.</w:t>
      </w:r>
      <w:r w:rsidRPr="00BB7D97">
        <w:rPr>
          <w:rFonts w:asciiTheme="majorHAnsi" w:eastAsia="Calibri" w:hAnsiTheme="majorHAnsi" w:cstheme="majorHAnsi"/>
          <w:b/>
        </w:rPr>
        <w:t xml:space="preserve"> o in ultima analisi della F.G.I..</w:t>
      </w:r>
    </w:p>
    <w:p w:rsidR="00C23B2F" w:rsidRPr="00BB7D97" w:rsidRDefault="00C23B2F" w:rsidP="00C23B2F">
      <w:pPr>
        <w:spacing w:line="240" w:lineRule="atLeast"/>
        <w:jc w:val="center"/>
        <w:rPr>
          <w:rFonts w:asciiTheme="majorHAnsi" w:hAnsiTheme="majorHAnsi" w:cstheme="majorHAnsi"/>
          <w:color w:val="808080"/>
          <w:szCs w:val="22"/>
        </w:rPr>
      </w:pPr>
    </w:p>
    <w:p w:rsidR="00C23B2F" w:rsidRPr="00BB7D97" w:rsidRDefault="00C23B2F" w:rsidP="00C23B2F">
      <w:pPr>
        <w:spacing w:line="240" w:lineRule="atLeast"/>
        <w:jc w:val="center"/>
        <w:rPr>
          <w:rFonts w:asciiTheme="majorHAnsi" w:hAnsiTheme="majorHAnsi" w:cstheme="majorHAnsi"/>
          <w:color w:val="808080"/>
          <w:szCs w:val="22"/>
        </w:rPr>
      </w:pPr>
    </w:p>
    <w:p w:rsidR="00C23B2F" w:rsidRPr="006A4FD5" w:rsidRDefault="00C23B2F" w:rsidP="00C23B2F">
      <w:pPr>
        <w:spacing w:line="240" w:lineRule="atLeast"/>
        <w:jc w:val="center"/>
        <w:rPr>
          <w:rFonts w:cs="Calibri"/>
          <w:color w:val="808080"/>
          <w:szCs w:val="22"/>
        </w:rPr>
      </w:pPr>
      <w:r>
        <w:rPr>
          <w:rFonts w:eastAsia="PMingLiU" w:cs="Calibri"/>
          <w:b/>
          <w:caps/>
          <w:noProof/>
          <w:szCs w:val="22"/>
        </w:rPr>
        <w:lastRenderedPageBreak/>
        <w:drawing>
          <wp:inline distT="0" distB="0" distL="0" distR="0">
            <wp:extent cx="1749425" cy="879475"/>
            <wp:effectExtent l="0" t="0" r="0" b="0"/>
            <wp:docPr id="3" name="Immagine 3" descr="CONFSPORT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SPORT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9425" cy="879475"/>
                    </a:xfrm>
                    <a:prstGeom prst="rect">
                      <a:avLst/>
                    </a:prstGeom>
                    <a:noFill/>
                    <a:ln>
                      <a:noFill/>
                    </a:ln>
                  </pic:spPr>
                </pic:pic>
              </a:graphicData>
            </a:graphic>
          </wp:inline>
        </w:drawing>
      </w:r>
    </w:p>
    <w:p w:rsidR="00C23B2F" w:rsidRPr="006A4FD5" w:rsidRDefault="00C23B2F" w:rsidP="00C23B2F">
      <w:pPr>
        <w:spacing w:line="240" w:lineRule="atLeast"/>
        <w:jc w:val="center"/>
        <w:rPr>
          <w:rFonts w:cs="Calibri"/>
          <w:color w:val="808080"/>
          <w:szCs w:val="22"/>
        </w:rPr>
      </w:pPr>
    </w:p>
    <w:p w:rsidR="00C23B2F" w:rsidRPr="00A459C2" w:rsidRDefault="00C23B2F" w:rsidP="00C23B2F">
      <w:pPr>
        <w:spacing w:line="240" w:lineRule="atLeast"/>
        <w:jc w:val="center"/>
        <w:rPr>
          <w:rFonts w:cs="Calibri"/>
          <w:b/>
          <w:sz w:val="22"/>
          <w:szCs w:val="22"/>
        </w:rPr>
      </w:pPr>
      <w:r w:rsidRPr="00A459C2">
        <w:rPr>
          <w:rFonts w:cs="Calibri"/>
          <w:b/>
          <w:sz w:val="22"/>
          <w:szCs w:val="22"/>
        </w:rPr>
        <w:t>RIEPILOGO TASSE FEDERALI</w:t>
      </w:r>
    </w:p>
    <w:p w:rsidR="00C23B2F" w:rsidRPr="00A459C2" w:rsidRDefault="00C23B2F" w:rsidP="00C23B2F">
      <w:pPr>
        <w:spacing w:after="120"/>
        <w:jc w:val="center"/>
        <w:rPr>
          <w:rFonts w:cs="Calibri"/>
          <w:b/>
          <w:sz w:val="22"/>
          <w:szCs w:val="22"/>
        </w:rPr>
      </w:pPr>
      <w:r w:rsidRPr="00A459C2">
        <w:rPr>
          <w:rFonts w:cs="Calibri"/>
          <w:b/>
          <w:sz w:val="22"/>
          <w:szCs w:val="22"/>
        </w:rPr>
        <w:t>Sezione Ginnastica Ritmica</w:t>
      </w:r>
    </w:p>
    <w:p w:rsidR="00C23B2F" w:rsidRPr="00A73BBE" w:rsidRDefault="00C23B2F" w:rsidP="00C23B2F">
      <w:pPr>
        <w:spacing w:after="120"/>
        <w:jc w:val="center"/>
        <w:rPr>
          <w:rFonts w:cs="Calibri"/>
          <w:b/>
          <w:sz w:val="24"/>
          <w:szCs w:val="24"/>
        </w:rPr>
      </w:pPr>
      <w:r w:rsidRPr="00A73BBE">
        <w:rPr>
          <w:rFonts w:cs="Calibri"/>
          <w:b/>
          <w:sz w:val="24"/>
          <w:szCs w:val="24"/>
        </w:rPr>
        <w:t>Quote anno sportivo 2022</w:t>
      </w: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7"/>
        <w:gridCol w:w="8755"/>
        <w:gridCol w:w="1681"/>
        <w:gridCol w:w="23"/>
      </w:tblGrid>
      <w:tr w:rsidR="00C23B2F" w:rsidRPr="00A459C2" w:rsidTr="00C23B2F">
        <w:trPr>
          <w:gridBefore w:val="1"/>
          <w:wBefore w:w="7" w:type="dxa"/>
          <w:jc w:val="center"/>
        </w:trPr>
        <w:tc>
          <w:tcPr>
            <w:tcW w:w="10459" w:type="dxa"/>
            <w:gridSpan w:val="3"/>
            <w:shd w:val="pct12" w:color="auto" w:fill="auto"/>
            <w:vAlign w:val="center"/>
          </w:tcPr>
          <w:p w:rsidR="00C23B2F" w:rsidRPr="00A459C2" w:rsidRDefault="00C23B2F" w:rsidP="00C23B2F">
            <w:pPr>
              <w:spacing w:after="120"/>
              <w:jc w:val="center"/>
              <w:rPr>
                <w:rFonts w:cs="Calibri"/>
                <w:sz w:val="22"/>
                <w:szCs w:val="22"/>
              </w:rPr>
            </w:pPr>
            <w:r w:rsidRPr="00A459C2">
              <w:rPr>
                <w:rFonts w:cs="Calibri"/>
                <w:sz w:val="22"/>
                <w:szCs w:val="22"/>
              </w:rPr>
              <w:t>ADESIONE E TESSERAMENTO</w:t>
            </w:r>
          </w:p>
        </w:tc>
      </w:tr>
      <w:tr w:rsidR="00A459C2"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4" w:space="0" w:color="000000"/>
              <w:left w:val="single" w:sz="4" w:space="0" w:color="000000"/>
              <w:bottom w:val="single" w:sz="0" w:space="0" w:color="000000"/>
              <w:right w:val="single" w:sz="0" w:space="0" w:color="000000"/>
            </w:tcBorders>
            <w:shd w:val="clear" w:color="auto" w:fill="auto"/>
            <w:tcMar>
              <w:left w:w="108" w:type="dxa"/>
              <w:right w:w="108" w:type="dxa"/>
            </w:tcMar>
          </w:tcPr>
          <w:p w:rsidR="00A459C2" w:rsidRPr="006D0844" w:rsidRDefault="00A459C2" w:rsidP="00783414">
            <w:pPr>
              <w:ind w:right="-34"/>
              <w:jc w:val="both"/>
              <w:rPr>
                <w:rFonts w:eastAsia="Arial" w:cs="Calibri"/>
                <w:sz w:val="22"/>
                <w:szCs w:val="22"/>
              </w:rPr>
            </w:pPr>
            <w:r w:rsidRPr="006D0844">
              <w:rPr>
                <w:rFonts w:eastAsia="Arial" w:cs="Calibri"/>
                <w:sz w:val="22"/>
                <w:szCs w:val="22"/>
              </w:rPr>
              <w:t xml:space="preserve">Affiliazione alla </w:t>
            </w:r>
            <w:r w:rsidR="00EB1D4C" w:rsidRPr="006D0844">
              <w:rPr>
                <w:rFonts w:eastAsia="Arial" w:cs="Calibri"/>
                <w:sz w:val="22"/>
                <w:szCs w:val="22"/>
              </w:rPr>
              <w:t>Confsport Italia A.P.S.S.D.</w:t>
            </w:r>
            <w:r w:rsidRPr="006D0844">
              <w:rPr>
                <w:rFonts w:eastAsia="Arial" w:cs="Calibri"/>
                <w:sz w:val="22"/>
                <w:szCs w:val="22"/>
              </w:rPr>
              <w:t>/A.S.I.</w:t>
            </w:r>
            <w:r w:rsidR="004226CE" w:rsidRPr="006D0844">
              <w:rPr>
                <w:rFonts w:eastAsia="Arial" w:cs="Calibri"/>
                <w:sz w:val="22"/>
                <w:szCs w:val="22"/>
              </w:rPr>
              <w:t xml:space="preserve"> </w:t>
            </w:r>
            <w:r w:rsidR="003205C5" w:rsidRPr="006D0844">
              <w:rPr>
                <w:rFonts w:eastAsia="Arial" w:cs="Calibri"/>
                <w:sz w:val="22"/>
                <w:szCs w:val="22"/>
              </w:rPr>
              <w:t>(comprensiva del</w:t>
            </w:r>
            <w:r w:rsidR="004226CE" w:rsidRPr="006D0844">
              <w:rPr>
                <w:rFonts w:eastAsia="Arial" w:cs="Calibri"/>
                <w:sz w:val="22"/>
                <w:szCs w:val="22"/>
              </w:rPr>
              <w:t xml:space="preserve"> tess</w:t>
            </w:r>
            <w:r w:rsidR="003205C5" w:rsidRPr="006D0844">
              <w:rPr>
                <w:rFonts w:eastAsia="Arial" w:cs="Calibri"/>
                <w:sz w:val="22"/>
                <w:szCs w:val="22"/>
              </w:rPr>
              <w:t>.</w:t>
            </w:r>
            <w:r w:rsidR="004226CE" w:rsidRPr="006D0844">
              <w:rPr>
                <w:rFonts w:eastAsia="Arial" w:cs="Calibri"/>
                <w:sz w:val="22"/>
                <w:szCs w:val="22"/>
              </w:rPr>
              <w:t>to senza copertura assicurativa del Presidente e di 2 dirigenti</w:t>
            </w:r>
            <w:r w:rsidR="00CB441E" w:rsidRPr="006D0844">
              <w:rPr>
                <w:rFonts w:eastAsia="Arial" w:cs="Calibri"/>
                <w:sz w:val="22"/>
                <w:szCs w:val="22"/>
              </w:rPr>
              <w:t>)</w:t>
            </w:r>
            <w:r w:rsidR="004226CE" w:rsidRPr="006D0844">
              <w:rPr>
                <w:rFonts w:eastAsia="Arial" w:cs="Calibri"/>
                <w:sz w:val="22"/>
                <w:szCs w:val="22"/>
              </w:rPr>
              <w:t>.</w:t>
            </w:r>
          </w:p>
          <w:p w:rsidR="00A459C2" w:rsidRPr="006D0844" w:rsidRDefault="00A459C2" w:rsidP="00783414">
            <w:pPr>
              <w:ind w:right="-34"/>
              <w:jc w:val="both"/>
              <w:rPr>
                <w:rFonts w:cs="Calibri"/>
                <w:sz w:val="22"/>
                <w:szCs w:val="22"/>
              </w:rPr>
            </w:pPr>
            <w:r w:rsidRPr="006D0844">
              <w:rPr>
                <w:rFonts w:eastAsia="Arial" w:cs="Calibri"/>
                <w:sz w:val="22"/>
                <w:szCs w:val="22"/>
              </w:rPr>
              <w:t>Se effettuata dal 01/12/2021 al 31/12/2021</w:t>
            </w:r>
          </w:p>
        </w:tc>
        <w:tc>
          <w:tcPr>
            <w:tcW w:w="168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tcPr>
          <w:p w:rsidR="00A459C2" w:rsidRPr="006D0844" w:rsidRDefault="00A459C2" w:rsidP="00A459C2">
            <w:pPr>
              <w:tabs>
                <w:tab w:val="left" w:pos="570"/>
              </w:tabs>
              <w:ind w:right="-34" w:hanging="567"/>
              <w:jc w:val="right"/>
              <w:rPr>
                <w:rFonts w:eastAsia="Arial" w:cs="Calibri"/>
                <w:sz w:val="22"/>
                <w:szCs w:val="22"/>
              </w:rPr>
            </w:pPr>
            <w:r w:rsidRPr="006D0844">
              <w:rPr>
                <w:rFonts w:eastAsia="Arial" w:cs="Calibri"/>
                <w:sz w:val="22"/>
                <w:szCs w:val="22"/>
              </w:rPr>
              <w:t>€   30,00</w:t>
            </w:r>
          </w:p>
          <w:p w:rsidR="00A459C2" w:rsidRPr="006D0844" w:rsidRDefault="00A459C2" w:rsidP="00A459C2">
            <w:pPr>
              <w:tabs>
                <w:tab w:val="left" w:pos="570"/>
              </w:tabs>
              <w:ind w:right="-34" w:hanging="567"/>
              <w:jc w:val="right"/>
              <w:rPr>
                <w:rFonts w:cs="Calibri"/>
                <w:sz w:val="22"/>
                <w:szCs w:val="22"/>
              </w:rPr>
            </w:pPr>
            <w:r w:rsidRPr="006D0844">
              <w:rPr>
                <w:rFonts w:eastAsia="Arial" w:cs="Calibri"/>
                <w:sz w:val="22"/>
                <w:szCs w:val="22"/>
              </w:rPr>
              <w:t>GRATUITA</w:t>
            </w:r>
          </w:p>
        </w:tc>
      </w:tr>
      <w:tr w:rsidR="00A459C2"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A459C2" w:rsidRPr="006D0844" w:rsidRDefault="00A459C2" w:rsidP="00A459C2">
            <w:pPr>
              <w:ind w:right="-34"/>
              <w:rPr>
                <w:rFonts w:eastAsia="Arial" w:cs="Calibri"/>
                <w:sz w:val="22"/>
                <w:szCs w:val="22"/>
              </w:rPr>
            </w:pPr>
            <w:r w:rsidRPr="006D0844">
              <w:rPr>
                <w:rFonts w:eastAsia="Arial" w:cs="Calibri"/>
                <w:sz w:val="22"/>
                <w:szCs w:val="22"/>
              </w:rPr>
              <w:t>Tesseramento Dirigenti, Tecnici e Ufficiali di Gara – Polizza B</w:t>
            </w:r>
          </w:p>
          <w:p w:rsidR="00A459C2" w:rsidRPr="006D0844" w:rsidRDefault="00A459C2" w:rsidP="00A459C2">
            <w:pPr>
              <w:ind w:right="-34"/>
              <w:rPr>
                <w:rFonts w:cs="Calibri"/>
                <w:sz w:val="22"/>
                <w:szCs w:val="22"/>
              </w:rPr>
            </w:pPr>
            <w:r w:rsidRPr="006D0844">
              <w:rPr>
                <w:rFonts w:eastAsia="Arial" w:cs="Calibri"/>
                <w:sz w:val="22"/>
                <w:szCs w:val="22"/>
              </w:rPr>
              <w:t>Se effettuati dal 01/12/2021 al 31/12/2021</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A459C2" w:rsidRPr="006D0844" w:rsidRDefault="00A459C2" w:rsidP="00A459C2">
            <w:pPr>
              <w:tabs>
                <w:tab w:val="left" w:pos="570"/>
              </w:tabs>
              <w:ind w:right="-34" w:hanging="567"/>
              <w:jc w:val="right"/>
              <w:rPr>
                <w:rFonts w:eastAsia="Arial" w:cs="Calibri"/>
                <w:sz w:val="22"/>
                <w:szCs w:val="22"/>
              </w:rPr>
            </w:pPr>
            <w:r w:rsidRPr="006D0844">
              <w:rPr>
                <w:rFonts w:eastAsia="Arial" w:cs="Calibri"/>
                <w:sz w:val="22"/>
                <w:szCs w:val="22"/>
              </w:rPr>
              <w:t>€</w:t>
            </w:r>
            <w:r w:rsidR="006D0844" w:rsidRPr="006D0844">
              <w:rPr>
                <w:rFonts w:eastAsia="Arial" w:cs="Calibri"/>
                <w:sz w:val="22"/>
                <w:szCs w:val="22"/>
              </w:rPr>
              <w:t xml:space="preserve"> </w:t>
            </w:r>
            <w:r w:rsidRPr="006D0844">
              <w:rPr>
                <w:rFonts w:eastAsia="Arial" w:cs="Calibri"/>
                <w:sz w:val="22"/>
                <w:szCs w:val="22"/>
              </w:rPr>
              <w:t>18,00</w:t>
            </w:r>
          </w:p>
          <w:p w:rsidR="00A459C2" w:rsidRPr="006D0844" w:rsidRDefault="006D0844" w:rsidP="006D0844">
            <w:pPr>
              <w:tabs>
                <w:tab w:val="left" w:pos="570"/>
              </w:tabs>
              <w:ind w:right="-34" w:hanging="567"/>
              <w:jc w:val="right"/>
              <w:rPr>
                <w:rFonts w:cs="Calibri"/>
                <w:sz w:val="22"/>
                <w:szCs w:val="22"/>
              </w:rPr>
            </w:pPr>
            <w:r w:rsidRPr="006D0844">
              <w:rPr>
                <w:rFonts w:eastAsia="Arial" w:cs="Calibri"/>
                <w:sz w:val="22"/>
                <w:szCs w:val="22"/>
              </w:rPr>
              <w:t>€</w:t>
            </w:r>
            <w:r w:rsidR="00A459C2" w:rsidRPr="006D0844">
              <w:rPr>
                <w:rFonts w:eastAsia="Arial" w:cs="Calibri"/>
                <w:sz w:val="22"/>
                <w:szCs w:val="22"/>
              </w:rPr>
              <w:t>16,00</w:t>
            </w:r>
          </w:p>
        </w:tc>
      </w:tr>
      <w:tr w:rsidR="00A459C2"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A459C2" w:rsidRPr="006D0844" w:rsidRDefault="00A459C2" w:rsidP="00A459C2">
            <w:pPr>
              <w:ind w:right="-34"/>
              <w:rPr>
                <w:rFonts w:eastAsia="Arial" w:cs="Calibri"/>
                <w:sz w:val="22"/>
                <w:szCs w:val="22"/>
              </w:rPr>
            </w:pPr>
            <w:r w:rsidRPr="006D0844">
              <w:rPr>
                <w:rFonts w:eastAsia="Arial" w:cs="Calibri"/>
                <w:sz w:val="22"/>
                <w:szCs w:val="22"/>
              </w:rPr>
              <w:t>Tesseramento soci/atleti (con assicurazione) – Polizza A</w:t>
            </w:r>
            <w:r w:rsidRPr="006D0844">
              <w:rPr>
                <w:rFonts w:eastAsia="Arial" w:cs="Calibri"/>
                <w:sz w:val="22"/>
                <w:szCs w:val="22"/>
              </w:rPr>
              <w:tab/>
            </w:r>
          </w:p>
          <w:p w:rsidR="00A459C2" w:rsidRPr="006D0844" w:rsidRDefault="00A459C2" w:rsidP="00A459C2">
            <w:pPr>
              <w:ind w:right="-34"/>
              <w:rPr>
                <w:rFonts w:cs="Calibri"/>
                <w:sz w:val="22"/>
                <w:szCs w:val="22"/>
              </w:rPr>
            </w:pPr>
            <w:r w:rsidRPr="006D0844">
              <w:rPr>
                <w:rFonts w:eastAsia="Arial" w:cs="Calibri"/>
                <w:sz w:val="22"/>
                <w:szCs w:val="22"/>
              </w:rPr>
              <w:t>Se effettuati dal 01/12/2021 al 31/12/2021</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A459C2" w:rsidRPr="006D0844" w:rsidRDefault="00A459C2" w:rsidP="00A459C2">
            <w:pPr>
              <w:tabs>
                <w:tab w:val="left" w:pos="570"/>
              </w:tabs>
              <w:ind w:right="-34" w:hanging="567"/>
              <w:jc w:val="right"/>
              <w:rPr>
                <w:rFonts w:eastAsia="Arial" w:cs="Calibri"/>
                <w:sz w:val="22"/>
                <w:szCs w:val="22"/>
              </w:rPr>
            </w:pPr>
            <w:r w:rsidRPr="006D0844">
              <w:rPr>
                <w:rFonts w:eastAsia="Arial" w:cs="Calibri"/>
                <w:sz w:val="22"/>
                <w:szCs w:val="22"/>
              </w:rPr>
              <w:t>€ 4,00</w:t>
            </w:r>
          </w:p>
          <w:p w:rsidR="00A459C2" w:rsidRPr="006D0844" w:rsidRDefault="00A459C2" w:rsidP="006D0844">
            <w:pPr>
              <w:tabs>
                <w:tab w:val="left" w:pos="570"/>
              </w:tabs>
              <w:ind w:right="-34" w:hanging="567"/>
              <w:jc w:val="right"/>
              <w:rPr>
                <w:rFonts w:cs="Calibri"/>
                <w:sz w:val="22"/>
                <w:szCs w:val="22"/>
              </w:rPr>
            </w:pPr>
            <w:r w:rsidRPr="006D0844">
              <w:rPr>
                <w:rFonts w:eastAsia="Arial" w:cs="Calibri"/>
                <w:sz w:val="22"/>
                <w:szCs w:val="22"/>
              </w:rPr>
              <w:t>€ 3,80</w:t>
            </w:r>
          </w:p>
        </w:tc>
      </w:tr>
      <w:tr w:rsidR="00B879A0"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B879A0" w:rsidRPr="006D0844" w:rsidRDefault="00B879A0" w:rsidP="00B879A0">
            <w:pPr>
              <w:ind w:right="-34"/>
              <w:rPr>
                <w:rFonts w:eastAsia="Arial" w:cs="Calibri"/>
                <w:sz w:val="22"/>
                <w:szCs w:val="22"/>
              </w:rPr>
            </w:pPr>
            <w:r w:rsidRPr="006D0844">
              <w:rPr>
                <w:rFonts w:eastAsia="Arial" w:cs="Calibri"/>
                <w:sz w:val="22"/>
                <w:szCs w:val="22"/>
              </w:rPr>
              <w:t>Tesseramento soci/atleti (con assicurazione) – Polizza B</w:t>
            </w:r>
            <w:r w:rsidRPr="006D0844">
              <w:rPr>
                <w:rFonts w:eastAsia="Arial" w:cs="Calibri"/>
                <w:sz w:val="22"/>
                <w:szCs w:val="22"/>
              </w:rPr>
              <w:tab/>
            </w:r>
          </w:p>
          <w:p w:rsidR="00B879A0" w:rsidRPr="006D0844" w:rsidRDefault="00B879A0" w:rsidP="00B879A0">
            <w:pPr>
              <w:ind w:right="-34"/>
              <w:rPr>
                <w:rFonts w:eastAsia="Arial" w:cs="Calibri"/>
                <w:sz w:val="22"/>
                <w:szCs w:val="22"/>
                <w:highlight w:val="yellow"/>
              </w:rPr>
            </w:pPr>
            <w:r w:rsidRPr="006D0844">
              <w:rPr>
                <w:rFonts w:eastAsia="Arial" w:cs="Calibri"/>
                <w:sz w:val="22"/>
                <w:szCs w:val="22"/>
              </w:rPr>
              <w:t>Se effettuati dal 01/12/2021 al 31/12/2021</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B879A0" w:rsidRPr="006D0844" w:rsidRDefault="00B879A0" w:rsidP="00B879A0">
            <w:pPr>
              <w:tabs>
                <w:tab w:val="left" w:pos="570"/>
              </w:tabs>
              <w:ind w:right="-34" w:hanging="567"/>
              <w:jc w:val="right"/>
              <w:rPr>
                <w:rFonts w:eastAsia="Arial" w:cs="Calibri"/>
                <w:sz w:val="22"/>
                <w:szCs w:val="22"/>
              </w:rPr>
            </w:pPr>
            <w:r w:rsidRPr="006D0844">
              <w:rPr>
                <w:rFonts w:eastAsia="Arial" w:cs="Calibri"/>
                <w:sz w:val="22"/>
                <w:szCs w:val="22"/>
              </w:rPr>
              <w:t>€ 6,00</w:t>
            </w:r>
          </w:p>
          <w:p w:rsidR="00B879A0" w:rsidRPr="006D0844" w:rsidRDefault="00B879A0" w:rsidP="006D0844">
            <w:pPr>
              <w:tabs>
                <w:tab w:val="left" w:pos="570"/>
              </w:tabs>
              <w:ind w:right="-34" w:hanging="567"/>
              <w:jc w:val="right"/>
              <w:rPr>
                <w:rFonts w:eastAsia="Arial" w:cs="Calibri"/>
                <w:sz w:val="22"/>
                <w:szCs w:val="22"/>
                <w:highlight w:val="yellow"/>
              </w:rPr>
            </w:pPr>
            <w:r w:rsidRPr="006D0844">
              <w:rPr>
                <w:rFonts w:eastAsia="Arial" w:cs="Calibri"/>
                <w:sz w:val="22"/>
                <w:szCs w:val="22"/>
              </w:rPr>
              <w:t>€ 5,80</w:t>
            </w:r>
          </w:p>
        </w:tc>
      </w:tr>
      <w:tr w:rsidR="00783414"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6D0844" w:rsidRPr="006D0844" w:rsidRDefault="00783414" w:rsidP="006D0844">
            <w:pPr>
              <w:ind w:right="-34"/>
              <w:rPr>
                <w:rFonts w:eastAsia="Arial" w:cs="Calibri"/>
                <w:sz w:val="22"/>
                <w:szCs w:val="22"/>
              </w:rPr>
            </w:pPr>
            <w:r w:rsidRPr="006D0844">
              <w:rPr>
                <w:rFonts w:eastAsia="Arial" w:cs="Calibri"/>
                <w:sz w:val="22"/>
                <w:szCs w:val="22"/>
              </w:rPr>
              <w:t xml:space="preserve">Tesseramento soci/atleti (con assicurazione) – Polizza C </w:t>
            </w:r>
          </w:p>
          <w:p w:rsidR="00783414" w:rsidRPr="006D0844" w:rsidRDefault="006D0844" w:rsidP="006D0844">
            <w:pPr>
              <w:ind w:right="-34"/>
              <w:rPr>
                <w:rFonts w:eastAsia="Arial" w:cs="Calibri"/>
                <w:sz w:val="22"/>
                <w:szCs w:val="22"/>
              </w:rPr>
            </w:pPr>
            <w:r w:rsidRPr="006D0844">
              <w:rPr>
                <w:rFonts w:eastAsia="Arial" w:cs="Calibri"/>
                <w:sz w:val="22"/>
                <w:szCs w:val="22"/>
              </w:rPr>
              <w:t>A partire dal</w:t>
            </w:r>
            <w:r w:rsidR="00783414" w:rsidRPr="006D0844">
              <w:rPr>
                <w:rFonts w:eastAsia="Arial" w:cs="Calibri"/>
                <w:sz w:val="22"/>
                <w:szCs w:val="22"/>
              </w:rPr>
              <w:t xml:space="preserve"> 01/01/2022</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783414" w:rsidRPr="006D0844" w:rsidRDefault="00783414" w:rsidP="006D0844">
            <w:pPr>
              <w:tabs>
                <w:tab w:val="left" w:pos="570"/>
              </w:tabs>
              <w:ind w:right="-34" w:hanging="567"/>
              <w:jc w:val="right"/>
              <w:rPr>
                <w:rFonts w:eastAsia="Arial" w:cs="Calibri"/>
                <w:sz w:val="22"/>
                <w:szCs w:val="22"/>
              </w:rPr>
            </w:pPr>
            <w:r w:rsidRPr="006D0844">
              <w:rPr>
                <w:rFonts w:eastAsia="Arial" w:cs="Calibri"/>
                <w:sz w:val="22"/>
                <w:szCs w:val="22"/>
              </w:rPr>
              <w:t>€ 8,00</w:t>
            </w:r>
          </w:p>
        </w:tc>
      </w:tr>
      <w:tr w:rsidR="00783414"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783414" w:rsidRPr="006D0844" w:rsidRDefault="00783414" w:rsidP="006D0844">
            <w:pPr>
              <w:ind w:right="-34"/>
              <w:rPr>
                <w:rFonts w:eastAsia="Arial" w:cs="Calibri"/>
                <w:sz w:val="22"/>
                <w:szCs w:val="22"/>
              </w:rPr>
            </w:pPr>
            <w:r w:rsidRPr="006D0844">
              <w:rPr>
                <w:rFonts w:eastAsia="Arial" w:cs="Calibri"/>
                <w:sz w:val="22"/>
                <w:szCs w:val="22"/>
              </w:rPr>
              <w:t>Tesseramento soci/atleti (con assicurazione) – Polizza C1</w:t>
            </w:r>
          </w:p>
          <w:p w:rsidR="006D0844" w:rsidRPr="006D0844" w:rsidRDefault="006D0844" w:rsidP="006D0844">
            <w:pPr>
              <w:ind w:right="-34"/>
              <w:rPr>
                <w:rFonts w:eastAsia="Arial" w:cs="Calibri"/>
                <w:sz w:val="22"/>
                <w:szCs w:val="22"/>
              </w:rPr>
            </w:pPr>
            <w:r w:rsidRPr="006D0844">
              <w:rPr>
                <w:rFonts w:eastAsia="Arial" w:cs="Calibri"/>
                <w:sz w:val="22"/>
                <w:szCs w:val="22"/>
              </w:rPr>
              <w:t>A partire dal 01/01/2022</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783414" w:rsidRPr="006D0844" w:rsidRDefault="00783414" w:rsidP="006D0844">
            <w:pPr>
              <w:tabs>
                <w:tab w:val="left" w:pos="570"/>
              </w:tabs>
              <w:ind w:right="-34" w:hanging="567"/>
              <w:jc w:val="right"/>
              <w:rPr>
                <w:rFonts w:eastAsia="Arial" w:cs="Calibri"/>
                <w:sz w:val="22"/>
                <w:szCs w:val="22"/>
                <w:highlight w:val="yellow"/>
              </w:rPr>
            </w:pPr>
            <w:r w:rsidRPr="006D0844">
              <w:rPr>
                <w:rFonts w:eastAsia="Arial" w:cs="Calibri"/>
                <w:sz w:val="22"/>
                <w:szCs w:val="22"/>
              </w:rPr>
              <w:t xml:space="preserve"> € </w:t>
            </w:r>
            <w:r w:rsidR="006D0844" w:rsidRPr="006D0844">
              <w:rPr>
                <w:rFonts w:eastAsia="Arial" w:cs="Calibri"/>
                <w:sz w:val="22"/>
                <w:szCs w:val="22"/>
              </w:rPr>
              <w:t>1</w:t>
            </w:r>
            <w:r w:rsidRPr="006D0844">
              <w:rPr>
                <w:rFonts w:eastAsia="Arial" w:cs="Calibri"/>
                <w:sz w:val="22"/>
                <w:szCs w:val="22"/>
              </w:rPr>
              <w:t>3,00</w:t>
            </w:r>
          </w:p>
        </w:tc>
      </w:tr>
      <w:tr w:rsidR="00783414"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783414" w:rsidRPr="006D0844" w:rsidRDefault="00783414" w:rsidP="00B879A0">
            <w:pPr>
              <w:ind w:right="-34"/>
              <w:rPr>
                <w:rFonts w:eastAsia="Arial" w:cs="Calibri"/>
                <w:sz w:val="22"/>
                <w:szCs w:val="22"/>
              </w:rPr>
            </w:pPr>
            <w:r w:rsidRPr="006D0844">
              <w:rPr>
                <w:rFonts w:eastAsia="Arial" w:cs="Calibri"/>
                <w:sz w:val="22"/>
                <w:szCs w:val="22"/>
              </w:rPr>
              <w:t xml:space="preserve">Tesseramento soci/atleti (con assicurazione) – Polizza C1 </w:t>
            </w:r>
            <w:r w:rsidR="006D0844" w:rsidRPr="006D0844">
              <w:rPr>
                <w:rFonts w:eastAsia="Arial" w:cs="Calibri"/>
                <w:sz w:val="22"/>
                <w:szCs w:val="22"/>
              </w:rPr>
              <w:t xml:space="preserve">Gold </w:t>
            </w:r>
          </w:p>
          <w:p w:rsidR="006D0844" w:rsidRPr="006D0844" w:rsidRDefault="006D0844" w:rsidP="00B879A0">
            <w:pPr>
              <w:ind w:right="-34"/>
              <w:rPr>
                <w:rFonts w:eastAsia="Arial" w:cs="Calibri"/>
                <w:sz w:val="22"/>
                <w:szCs w:val="22"/>
                <w:highlight w:val="yellow"/>
              </w:rPr>
            </w:pPr>
            <w:r w:rsidRPr="006D0844">
              <w:rPr>
                <w:rFonts w:eastAsia="Arial" w:cs="Calibri"/>
                <w:sz w:val="22"/>
                <w:szCs w:val="22"/>
              </w:rPr>
              <w:t>A partire dal 01/01/2022</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783414" w:rsidRPr="006D0844" w:rsidRDefault="006D0844" w:rsidP="006D0844">
            <w:pPr>
              <w:tabs>
                <w:tab w:val="left" w:pos="570"/>
              </w:tabs>
              <w:ind w:right="-34" w:hanging="567"/>
              <w:jc w:val="right"/>
              <w:rPr>
                <w:rFonts w:eastAsia="Arial" w:cs="Calibri"/>
                <w:sz w:val="22"/>
                <w:szCs w:val="22"/>
                <w:highlight w:val="yellow"/>
              </w:rPr>
            </w:pPr>
            <w:r w:rsidRPr="006D0844">
              <w:rPr>
                <w:rFonts w:eastAsia="Arial" w:cs="Calibri"/>
                <w:sz w:val="22"/>
                <w:szCs w:val="22"/>
              </w:rPr>
              <w:t>€ 23,00</w:t>
            </w:r>
          </w:p>
        </w:tc>
      </w:tr>
      <w:tr w:rsidR="006D0844"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6D0844" w:rsidRPr="006D0844" w:rsidRDefault="006D0844" w:rsidP="006D0844">
            <w:pPr>
              <w:ind w:right="-34"/>
              <w:rPr>
                <w:rFonts w:eastAsia="Arial" w:cs="Calibri"/>
                <w:sz w:val="22"/>
                <w:szCs w:val="22"/>
              </w:rPr>
            </w:pPr>
            <w:r w:rsidRPr="006D0844">
              <w:rPr>
                <w:rFonts w:eastAsia="Arial" w:cs="Calibri"/>
                <w:sz w:val="22"/>
                <w:szCs w:val="22"/>
              </w:rPr>
              <w:t xml:space="preserve">Tesseramento soci/atleti (con assicurazione) – Polizza Calcio </w:t>
            </w:r>
          </w:p>
          <w:p w:rsidR="006D0844" w:rsidRPr="006D0844" w:rsidRDefault="006D0844" w:rsidP="006D0844">
            <w:pPr>
              <w:ind w:right="-34"/>
              <w:rPr>
                <w:rFonts w:eastAsia="Arial" w:cs="Calibri"/>
                <w:sz w:val="22"/>
                <w:szCs w:val="22"/>
                <w:highlight w:val="yellow"/>
              </w:rPr>
            </w:pPr>
            <w:r w:rsidRPr="006D0844">
              <w:rPr>
                <w:rFonts w:eastAsia="Arial" w:cs="Calibri"/>
                <w:sz w:val="22"/>
                <w:szCs w:val="22"/>
              </w:rPr>
              <w:t>A partire dal 01/01/2022</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6D0844" w:rsidRPr="006D0844" w:rsidRDefault="006D0844" w:rsidP="006D0844">
            <w:pPr>
              <w:tabs>
                <w:tab w:val="left" w:pos="570"/>
              </w:tabs>
              <w:ind w:right="-34" w:hanging="567"/>
              <w:jc w:val="right"/>
              <w:rPr>
                <w:rFonts w:eastAsia="Arial" w:cs="Calibri"/>
                <w:sz w:val="22"/>
                <w:szCs w:val="22"/>
                <w:highlight w:val="yellow"/>
              </w:rPr>
            </w:pPr>
            <w:r w:rsidRPr="006D0844">
              <w:rPr>
                <w:rFonts w:eastAsia="Arial" w:cs="Calibri"/>
                <w:sz w:val="22"/>
                <w:szCs w:val="22"/>
              </w:rPr>
              <w:t>€ 6,00</w:t>
            </w:r>
          </w:p>
        </w:tc>
      </w:tr>
      <w:tr w:rsidR="006D0844"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6D0844" w:rsidRPr="006D0844" w:rsidRDefault="006D0844" w:rsidP="006D0844">
            <w:pPr>
              <w:ind w:right="-34"/>
              <w:rPr>
                <w:rFonts w:eastAsia="Arial" w:cs="Calibri"/>
                <w:sz w:val="22"/>
                <w:szCs w:val="22"/>
              </w:rPr>
            </w:pPr>
            <w:r w:rsidRPr="006D0844">
              <w:rPr>
                <w:rFonts w:eastAsia="Arial" w:cs="Calibri"/>
                <w:sz w:val="22"/>
                <w:szCs w:val="22"/>
              </w:rPr>
              <w:t xml:space="preserve">Tesseramento soci/atleti (con assicurazione) – Polizza K </w:t>
            </w:r>
          </w:p>
          <w:p w:rsidR="006D0844" w:rsidRPr="006D0844" w:rsidRDefault="006D0844" w:rsidP="006D0844">
            <w:pPr>
              <w:ind w:right="-34"/>
              <w:rPr>
                <w:rFonts w:eastAsia="Arial" w:cs="Calibri"/>
                <w:sz w:val="22"/>
                <w:szCs w:val="22"/>
                <w:highlight w:val="yellow"/>
              </w:rPr>
            </w:pPr>
            <w:r w:rsidRPr="006D0844">
              <w:rPr>
                <w:rFonts w:eastAsia="Arial" w:cs="Calibri"/>
                <w:sz w:val="22"/>
                <w:szCs w:val="22"/>
              </w:rPr>
              <w:t>A partire dal 01/01/2022</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6D0844" w:rsidRPr="006D0844" w:rsidRDefault="006D0844" w:rsidP="00B879A0">
            <w:pPr>
              <w:tabs>
                <w:tab w:val="left" w:pos="570"/>
              </w:tabs>
              <w:ind w:right="-34" w:hanging="567"/>
              <w:jc w:val="right"/>
              <w:rPr>
                <w:rFonts w:eastAsia="Arial" w:cs="Calibri"/>
                <w:sz w:val="22"/>
                <w:szCs w:val="22"/>
                <w:highlight w:val="yellow"/>
              </w:rPr>
            </w:pPr>
            <w:r w:rsidRPr="006D0844">
              <w:rPr>
                <w:rFonts w:eastAsia="Arial" w:cs="Calibri"/>
                <w:sz w:val="22"/>
                <w:szCs w:val="22"/>
              </w:rPr>
              <w:t>€ 6,00</w:t>
            </w:r>
          </w:p>
        </w:tc>
      </w:tr>
      <w:tr w:rsidR="006D0844"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6D0844" w:rsidRPr="006D0844" w:rsidRDefault="006D0844" w:rsidP="006D0844">
            <w:pPr>
              <w:ind w:right="-34"/>
              <w:rPr>
                <w:rFonts w:eastAsia="Arial" w:cs="Calibri"/>
                <w:sz w:val="22"/>
                <w:szCs w:val="22"/>
              </w:rPr>
            </w:pPr>
            <w:r w:rsidRPr="006D0844">
              <w:rPr>
                <w:rFonts w:eastAsia="Arial" w:cs="Calibri"/>
                <w:sz w:val="22"/>
                <w:szCs w:val="22"/>
              </w:rPr>
              <w:t xml:space="preserve">Tesseramento </w:t>
            </w:r>
            <w:r>
              <w:rPr>
                <w:rFonts w:eastAsia="Arial" w:cs="Calibri"/>
                <w:sz w:val="22"/>
                <w:szCs w:val="22"/>
              </w:rPr>
              <w:t>s</w:t>
            </w:r>
            <w:r w:rsidRPr="006D0844">
              <w:rPr>
                <w:rFonts w:eastAsia="Arial" w:cs="Calibri"/>
                <w:sz w:val="22"/>
                <w:szCs w:val="22"/>
              </w:rPr>
              <w:t xml:space="preserve">oci </w:t>
            </w:r>
            <w:r>
              <w:rPr>
                <w:rFonts w:eastAsia="Arial" w:cs="Calibri"/>
                <w:sz w:val="22"/>
                <w:szCs w:val="22"/>
              </w:rPr>
              <w:t>(</w:t>
            </w:r>
            <w:r w:rsidRPr="006D0844">
              <w:rPr>
                <w:rFonts w:eastAsia="Arial" w:cs="Calibri"/>
                <w:sz w:val="22"/>
                <w:szCs w:val="22"/>
              </w:rPr>
              <w:t>con assicurazione</w:t>
            </w:r>
            <w:r>
              <w:rPr>
                <w:rFonts w:eastAsia="Arial" w:cs="Calibri"/>
                <w:sz w:val="22"/>
                <w:szCs w:val="22"/>
              </w:rPr>
              <w:t>)</w:t>
            </w:r>
            <w:r w:rsidRPr="006D0844">
              <w:rPr>
                <w:rFonts w:eastAsia="Arial" w:cs="Calibri"/>
                <w:sz w:val="22"/>
                <w:szCs w:val="22"/>
              </w:rPr>
              <w:t xml:space="preserve"> </w:t>
            </w:r>
            <w:r>
              <w:rPr>
                <w:rFonts w:eastAsia="Arial" w:cs="Calibri"/>
                <w:sz w:val="22"/>
                <w:szCs w:val="22"/>
              </w:rPr>
              <w:t xml:space="preserve">- Polizza </w:t>
            </w:r>
            <w:r w:rsidRPr="006D0844">
              <w:rPr>
                <w:rFonts w:eastAsia="Arial" w:cs="Calibri"/>
                <w:sz w:val="22"/>
                <w:szCs w:val="22"/>
              </w:rPr>
              <w:t>RC – Solo per i Circoli Ricreativi e per la A.P.S. - Terzo Settore</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6D0844" w:rsidRPr="006D0844" w:rsidRDefault="006D0844" w:rsidP="00FD3C5D">
            <w:pPr>
              <w:tabs>
                <w:tab w:val="left" w:pos="570"/>
              </w:tabs>
              <w:ind w:right="-34" w:hanging="567"/>
              <w:jc w:val="right"/>
              <w:rPr>
                <w:rFonts w:eastAsia="Arial" w:cs="Calibri"/>
                <w:sz w:val="22"/>
                <w:szCs w:val="22"/>
              </w:rPr>
            </w:pPr>
            <w:r w:rsidRPr="006D0844">
              <w:rPr>
                <w:rFonts w:eastAsia="Arial" w:cs="Calibri"/>
                <w:sz w:val="22"/>
                <w:szCs w:val="22"/>
              </w:rPr>
              <w:t>€ 2,00</w:t>
            </w:r>
          </w:p>
        </w:tc>
      </w:tr>
      <w:tr w:rsidR="006D0844"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6D0844" w:rsidRPr="006D0844" w:rsidRDefault="006D0844" w:rsidP="00B879A0">
            <w:pPr>
              <w:ind w:right="-34"/>
              <w:rPr>
                <w:rFonts w:eastAsia="Arial" w:cs="Calibri"/>
                <w:sz w:val="22"/>
                <w:szCs w:val="22"/>
              </w:rPr>
            </w:pPr>
            <w:r w:rsidRPr="006D0844">
              <w:rPr>
                <w:rFonts w:eastAsia="Arial" w:cs="Calibri"/>
                <w:sz w:val="22"/>
                <w:szCs w:val="22"/>
              </w:rPr>
              <w:t>Tesseramento</w:t>
            </w:r>
            <w:r>
              <w:rPr>
                <w:rFonts w:eastAsia="Arial" w:cs="Calibri"/>
                <w:sz w:val="22"/>
                <w:szCs w:val="22"/>
              </w:rPr>
              <w:t xml:space="preserve"> soci</w:t>
            </w:r>
            <w:r w:rsidRPr="006D0844">
              <w:rPr>
                <w:rFonts w:eastAsia="Arial" w:cs="Calibri"/>
                <w:sz w:val="22"/>
                <w:szCs w:val="22"/>
              </w:rPr>
              <w:t xml:space="preserve"> </w:t>
            </w:r>
            <w:r>
              <w:rPr>
                <w:rFonts w:eastAsia="Arial" w:cs="Calibri"/>
                <w:sz w:val="22"/>
                <w:szCs w:val="22"/>
              </w:rPr>
              <w:t>(</w:t>
            </w:r>
            <w:r w:rsidRPr="006D0844">
              <w:rPr>
                <w:rFonts w:eastAsia="Arial" w:cs="Calibri"/>
                <w:sz w:val="22"/>
                <w:szCs w:val="22"/>
              </w:rPr>
              <w:t>senza assicurazione</w:t>
            </w:r>
            <w:r>
              <w:rPr>
                <w:rFonts w:eastAsia="Arial" w:cs="Calibri"/>
                <w:sz w:val="22"/>
                <w:szCs w:val="22"/>
              </w:rPr>
              <w:t xml:space="preserve">) - Tessera D </w:t>
            </w:r>
            <w:r w:rsidRPr="006D0844">
              <w:rPr>
                <w:rFonts w:eastAsia="Arial" w:cs="Calibri"/>
                <w:sz w:val="22"/>
                <w:szCs w:val="22"/>
              </w:rPr>
              <w:t>- Solo per le società che hanno già l'affiliazione con una Federazione o EPS in convenzione</w:t>
            </w: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6D0844" w:rsidRPr="006D0844" w:rsidRDefault="00FD3C5D" w:rsidP="00FD3C5D">
            <w:pPr>
              <w:tabs>
                <w:tab w:val="left" w:pos="570"/>
              </w:tabs>
              <w:ind w:right="-34" w:hanging="567"/>
              <w:jc w:val="right"/>
              <w:rPr>
                <w:rFonts w:eastAsia="Arial" w:cs="Calibri"/>
                <w:sz w:val="22"/>
                <w:szCs w:val="22"/>
              </w:rPr>
            </w:pPr>
            <w:r>
              <w:rPr>
                <w:rFonts w:eastAsia="Arial" w:cs="Calibri"/>
                <w:sz w:val="22"/>
                <w:szCs w:val="22"/>
              </w:rPr>
              <w:t>€ 1</w:t>
            </w:r>
            <w:r w:rsidR="006D0844" w:rsidRPr="006D0844">
              <w:rPr>
                <w:rFonts w:eastAsia="Arial" w:cs="Calibri"/>
                <w:sz w:val="22"/>
                <w:szCs w:val="22"/>
              </w:rPr>
              <w:t>,00</w:t>
            </w:r>
          </w:p>
        </w:tc>
      </w:tr>
      <w:tr w:rsidR="008E3E94" w:rsidRPr="00A459C2" w:rsidTr="00C23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8762" w:type="dxa"/>
            <w:gridSpan w:val="2"/>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8E3E94" w:rsidRDefault="008E3E94" w:rsidP="00B879A0">
            <w:pPr>
              <w:ind w:right="-34"/>
              <w:rPr>
                <w:rFonts w:eastAsia="Arial" w:cs="Calibri"/>
                <w:sz w:val="22"/>
                <w:szCs w:val="22"/>
              </w:rPr>
            </w:pPr>
          </w:p>
        </w:tc>
        <w:tc>
          <w:tcPr>
            <w:tcW w:w="168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8E3E94" w:rsidRDefault="008E3E94" w:rsidP="00FD3C5D">
            <w:pPr>
              <w:tabs>
                <w:tab w:val="left" w:pos="570"/>
              </w:tabs>
              <w:ind w:right="-34" w:hanging="567"/>
              <w:jc w:val="right"/>
              <w:rPr>
                <w:rFonts w:eastAsia="Arial" w:cs="Calibri"/>
                <w:sz w:val="22"/>
                <w:szCs w:val="22"/>
              </w:rPr>
            </w:pPr>
          </w:p>
        </w:tc>
      </w:tr>
      <w:tr w:rsidR="008E3E94" w:rsidRPr="00A459C2" w:rsidTr="008E3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23" w:type="dxa"/>
          <w:trHeight w:val="1"/>
          <w:jc w:val="center"/>
        </w:trPr>
        <w:tc>
          <w:tcPr>
            <w:tcW w:w="10443" w:type="dxa"/>
            <w:gridSpan w:val="3"/>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8E3E94" w:rsidRPr="006A4BDB" w:rsidRDefault="006A4BDB" w:rsidP="008E3E94">
            <w:pPr>
              <w:tabs>
                <w:tab w:val="left" w:pos="570"/>
              </w:tabs>
              <w:ind w:right="-34" w:firstLine="22"/>
              <w:jc w:val="both"/>
              <w:rPr>
                <w:rFonts w:eastAsia="Arial" w:cs="Calibri"/>
                <w:b/>
                <w:sz w:val="22"/>
                <w:szCs w:val="22"/>
              </w:rPr>
            </w:pPr>
            <w:r w:rsidRPr="006A4BDB">
              <w:rPr>
                <w:rFonts w:eastAsia="Arial" w:cs="Calibri"/>
                <w:b/>
                <w:sz w:val="22"/>
                <w:szCs w:val="22"/>
              </w:rPr>
              <w:t xml:space="preserve">N.B.: </w:t>
            </w:r>
            <w:r w:rsidR="008E3E94" w:rsidRPr="006A4BDB">
              <w:rPr>
                <w:rFonts w:eastAsia="Arial" w:cs="Calibri"/>
                <w:b/>
                <w:sz w:val="22"/>
                <w:szCs w:val="22"/>
              </w:rPr>
              <w:t xml:space="preserve">Per la specifica e la scelta delle polizze fare riferimento all'elenco allegato alla Normativa Generale 2022 </w:t>
            </w:r>
          </w:p>
        </w:tc>
      </w:tr>
    </w:tbl>
    <w:p w:rsidR="00C23B2F" w:rsidRPr="00A459C2" w:rsidRDefault="00C23B2F" w:rsidP="00C23B2F">
      <w:pPr>
        <w:spacing w:line="242" w:lineRule="auto"/>
        <w:ind w:left="80"/>
        <w:rPr>
          <w:rFonts w:eastAsia="Arial" w:cs="Calibri"/>
          <w:b/>
          <w:strike/>
          <w:sz w:val="22"/>
          <w:szCs w:val="22"/>
        </w:rPr>
      </w:pPr>
    </w:p>
    <w:tbl>
      <w:tblPr>
        <w:tblW w:w="10468" w:type="dxa"/>
        <w:jc w:val="center"/>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8637"/>
        <w:gridCol w:w="1831"/>
      </w:tblGrid>
      <w:tr w:rsidR="00C23B2F" w:rsidRPr="00A459C2" w:rsidTr="00A459C2">
        <w:trPr>
          <w:jc w:val="center"/>
        </w:trPr>
        <w:tc>
          <w:tcPr>
            <w:tcW w:w="10468" w:type="dxa"/>
            <w:gridSpan w:val="2"/>
            <w:shd w:val="pct12" w:color="auto" w:fill="auto"/>
            <w:vAlign w:val="center"/>
          </w:tcPr>
          <w:p w:rsidR="00C23B2F" w:rsidRPr="00A459C2" w:rsidRDefault="00C23B2F" w:rsidP="00C23B2F">
            <w:pPr>
              <w:spacing w:after="120"/>
              <w:jc w:val="center"/>
              <w:rPr>
                <w:rFonts w:cs="Calibri"/>
                <w:b/>
                <w:sz w:val="22"/>
                <w:szCs w:val="22"/>
              </w:rPr>
            </w:pPr>
            <w:r w:rsidRPr="00A459C2">
              <w:rPr>
                <w:rFonts w:cs="Calibri"/>
                <w:b/>
                <w:sz w:val="22"/>
                <w:szCs w:val="22"/>
              </w:rPr>
              <w:t>PARTECIPAZIONE MANIFESTAZIONI NAZIONALI GINNASTICA RITMICA</w:t>
            </w:r>
          </w:p>
        </w:tc>
      </w:tr>
      <w:tr w:rsidR="00C23B2F" w:rsidRPr="00A459C2" w:rsidTr="00A4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trHeight w:val="1"/>
          <w:jc w:val="center"/>
        </w:trPr>
        <w:tc>
          <w:tcPr>
            <w:tcW w:w="8637" w:type="dxa"/>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C23B2F" w:rsidRPr="00A459C2" w:rsidRDefault="00C23B2F" w:rsidP="00C23B2F">
            <w:pPr>
              <w:rPr>
                <w:rFonts w:eastAsia="Arial" w:cs="Calibri"/>
                <w:sz w:val="22"/>
                <w:szCs w:val="22"/>
              </w:rPr>
            </w:pPr>
            <w:r w:rsidRPr="00A459C2">
              <w:rPr>
                <w:rFonts w:eastAsia="Arial" w:cs="Calibri"/>
                <w:sz w:val="22"/>
                <w:szCs w:val="22"/>
              </w:rPr>
              <w:t>Iscrizione ogni Campionato Nazionale</w:t>
            </w:r>
          </w:p>
        </w:tc>
        <w:tc>
          <w:tcPr>
            <w:tcW w:w="183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C23B2F" w:rsidRPr="00A459C2" w:rsidRDefault="00C23B2F" w:rsidP="00C23B2F">
            <w:pPr>
              <w:tabs>
                <w:tab w:val="left" w:pos="570"/>
              </w:tabs>
              <w:jc w:val="right"/>
              <w:rPr>
                <w:rFonts w:eastAsia="Arial" w:cs="Calibri"/>
                <w:sz w:val="22"/>
                <w:szCs w:val="22"/>
              </w:rPr>
            </w:pPr>
            <w:r w:rsidRPr="00A459C2">
              <w:rPr>
                <w:rFonts w:eastAsia="Arial" w:cs="Calibri"/>
                <w:sz w:val="22"/>
                <w:szCs w:val="22"/>
              </w:rPr>
              <w:t>€   20,00</w:t>
            </w:r>
          </w:p>
        </w:tc>
      </w:tr>
      <w:tr w:rsidR="00C23B2F" w:rsidRPr="00A459C2" w:rsidTr="00A4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trHeight w:val="1"/>
          <w:jc w:val="center"/>
        </w:trPr>
        <w:tc>
          <w:tcPr>
            <w:tcW w:w="8637" w:type="dxa"/>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C23B2F" w:rsidRPr="00A459C2" w:rsidRDefault="004226CE" w:rsidP="00C23B2F">
            <w:pPr>
              <w:rPr>
                <w:rFonts w:eastAsia="Arial" w:cs="Calibri"/>
                <w:sz w:val="22"/>
                <w:szCs w:val="22"/>
              </w:rPr>
            </w:pPr>
            <w:r>
              <w:rPr>
                <w:rFonts w:eastAsia="Arial" w:cs="Calibri"/>
                <w:sz w:val="22"/>
                <w:szCs w:val="22"/>
              </w:rPr>
              <w:t>Iscrizione t</w:t>
            </w:r>
            <w:r w:rsidR="00C23B2F" w:rsidRPr="00A459C2">
              <w:rPr>
                <w:rFonts w:eastAsia="Arial" w:cs="Calibri"/>
                <w:sz w:val="22"/>
                <w:szCs w:val="22"/>
              </w:rPr>
              <w:t>utti i Campionati Nazionali</w:t>
            </w:r>
          </w:p>
        </w:tc>
        <w:tc>
          <w:tcPr>
            <w:tcW w:w="183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C23B2F" w:rsidRPr="00A459C2" w:rsidRDefault="00C23B2F" w:rsidP="00C23B2F">
            <w:pPr>
              <w:tabs>
                <w:tab w:val="left" w:pos="570"/>
              </w:tabs>
              <w:jc w:val="right"/>
              <w:rPr>
                <w:rFonts w:eastAsia="Arial" w:cs="Calibri"/>
                <w:sz w:val="22"/>
                <w:szCs w:val="22"/>
              </w:rPr>
            </w:pPr>
            <w:r w:rsidRPr="00A459C2">
              <w:rPr>
                <w:rFonts w:eastAsia="Arial" w:cs="Calibri"/>
                <w:sz w:val="22"/>
                <w:szCs w:val="22"/>
              </w:rPr>
              <w:t>€ 100,00</w:t>
            </w:r>
          </w:p>
        </w:tc>
      </w:tr>
      <w:tr w:rsidR="00C23B2F" w:rsidRPr="00A459C2" w:rsidTr="00A4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trHeight w:val="1"/>
          <w:jc w:val="center"/>
        </w:trPr>
        <w:tc>
          <w:tcPr>
            <w:tcW w:w="8637" w:type="dxa"/>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C23B2F" w:rsidRPr="00A459C2" w:rsidRDefault="00C23B2F" w:rsidP="00C23B2F">
            <w:pPr>
              <w:rPr>
                <w:rFonts w:eastAsia="Arial" w:cs="Calibri"/>
                <w:sz w:val="22"/>
                <w:szCs w:val="22"/>
                <w:highlight w:val="yellow"/>
              </w:rPr>
            </w:pPr>
            <w:r w:rsidRPr="00A459C2">
              <w:rPr>
                <w:rFonts w:eastAsia="Arial" w:cs="Calibri"/>
                <w:sz w:val="22"/>
                <w:szCs w:val="22"/>
              </w:rPr>
              <w:t xml:space="preserve">Esercizio d’Insieme di Specialità ed </w:t>
            </w:r>
            <w:proofErr w:type="spellStart"/>
            <w:r w:rsidRPr="00A459C2">
              <w:rPr>
                <w:rFonts w:eastAsia="Arial" w:cs="Calibri"/>
                <w:sz w:val="22"/>
                <w:szCs w:val="22"/>
              </w:rPr>
              <w:t>Èlite</w:t>
            </w:r>
            <w:proofErr w:type="spellEnd"/>
            <w:r w:rsidRPr="00A459C2">
              <w:rPr>
                <w:rFonts w:eastAsia="Arial" w:cs="Calibri"/>
                <w:sz w:val="22"/>
                <w:szCs w:val="22"/>
              </w:rPr>
              <w:t xml:space="preserve">, Combinata ogni squadra e Trofeo per Società </w:t>
            </w:r>
            <w:proofErr w:type="spellStart"/>
            <w:r w:rsidRPr="00A459C2">
              <w:rPr>
                <w:rFonts w:eastAsia="Arial" w:cs="Calibri"/>
                <w:sz w:val="22"/>
                <w:szCs w:val="22"/>
              </w:rPr>
              <w:t>Elite</w:t>
            </w:r>
            <w:proofErr w:type="spellEnd"/>
          </w:p>
        </w:tc>
        <w:tc>
          <w:tcPr>
            <w:tcW w:w="183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C23B2F" w:rsidRPr="00A459C2" w:rsidRDefault="00C23B2F" w:rsidP="00C23B2F">
            <w:pPr>
              <w:tabs>
                <w:tab w:val="left" w:pos="570"/>
              </w:tabs>
              <w:jc w:val="right"/>
              <w:rPr>
                <w:rFonts w:eastAsia="Arial" w:cs="Calibri"/>
                <w:sz w:val="22"/>
                <w:szCs w:val="22"/>
              </w:rPr>
            </w:pPr>
            <w:r w:rsidRPr="00A459C2">
              <w:rPr>
                <w:rFonts w:eastAsia="Arial" w:cs="Calibri"/>
                <w:sz w:val="22"/>
                <w:szCs w:val="22"/>
              </w:rPr>
              <w:t>€   50,00</w:t>
            </w:r>
          </w:p>
        </w:tc>
      </w:tr>
      <w:tr w:rsidR="00C23B2F" w:rsidRPr="00A459C2" w:rsidTr="00A4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trHeight w:val="1"/>
          <w:jc w:val="center"/>
        </w:trPr>
        <w:tc>
          <w:tcPr>
            <w:tcW w:w="8637" w:type="dxa"/>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C23B2F" w:rsidRPr="00A459C2" w:rsidRDefault="00C23B2F" w:rsidP="00C23B2F">
            <w:pPr>
              <w:rPr>
                <w:rFonts w:eastAsia="Arial" w:cs="Calibri"/>
                <w:sz w:val="22"/>
                <w:szCs w:val="22"/>
              </w:rPr>
            </w:pPr>
            <w:r w:rsidRPr="00A459C2">
              <w:rPr>
                <w:rFonts w:eastAsia="Arial" w:cs="Calibri"/>
                <w:sz w:val="22"/>
                <w:szCs w:val="22"/>
              </w:rPr>
              <w:t>Partecipazione ginnaste ai Campionati Nazionali di Specialità – 1 attrezzo</w:t>
            </w:r>
          </w:p>
        </w:tc>
        <w:tc>
          <w:tcPr>
            <w:tcW w:w="183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C23B2F" w:rsidRPr="00A459C2" w:rsidRDefault="00C23B2F" w:rsidP="00C23B2F">
            <w:pPr>
              <w:tabs>
                <w:tab w:val="left" w:pos="570"/>
              </w:tabs>
              <w:jc w:val="right"/>
              <w:rPr>
                <w:rFonts w:eastAsia="Arial" w:cs="Calibri"/>
                <w:sz w:val="22"/>
                <w:szCs w:val="22"/>
              </w:rPr>
            </w:pPr>
            <w:r w:rsidRPr="00A459C2">
              <w:rPr>
                <w:rFonts w:eastAsia="Arial" w:cs="Calibri"/>
                <w:sz w:val="22"/>
                <w:szCs w:val="22"/>
              </w:rPr>
              <w:t>€   10,00</w:t>
            </w:r>
          </w:p>
        </w:tc>
      </w:tr>
      <w:tr w:rsidR="00C23B2F" w:rsidRPr="00A459C2" w:rsidTr="00A4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trHeight w:val="1"/>
          <w:jc w:val="center"/>
        </w:trPr>
        <w:tc>
          <w:tcPr>
            <w:tcW w:w="8637" w:type="dxa"/>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C23B2F" w:rsidRPr="00A459C2" w:rsidRDefault="00C23B2F" w:rsidP="00C23B2F">
            <w:pPr>
              <w:rPr>
                <w:rFonts w:eastAsia="Arial" w:cs="Calibri"/>
                <w:sz w:val="22"/>
                <w:szCs w:val="22"/>
              </w:rPr>
            </w:pPr>
            <w:r w:rsidRPr="00A459C2">
              <w:rPr>
                <w:rFonts w:eastAsia="Arial" w:cs="Calibri"/>
                <w:sz w:val="22"/>
                <w:szCs w:val="22"/>
              </w:rPr>
              <w:t>Partecipazione ginnaste ai Campionati Nazionali di Specialità – 2 attrezzi (*)</w:t>
            </w:r>
          </w:p>
        </w:tc>
        <w:tc>
          <w:tcPr>
            <w:tcW w:w="183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C23B2F" w:rsidRPr="00A459C2" w:rsidRDefault="00C23B2F" w:rsidP="00C23B2F">
            <w:pPr>
              <w:tabs>
                <w:tab w:val="left" w:pos="570"/>
              </w:tabs>
              <w:jc w:val="right"/>
              <w:rPr>
                <w:rFonts w:eastAsia="Arial" w:cs="Calibri"/>
                <w:sz w:val="22"/>
                <w:szCs w:val="22"/>
              </w:rPr>
            </w:pPr>
            <w:r w:rsidRPr="00A459C2">
              <w:rPr>
                <w:rFonts w:eastAsia="Arial" w:cs="Calibri"/>
                <w:sz w:val="22"/>
                <w:szCs w:val="22"/>
              </w:rPr>
              <w:t>€   15,00</w:t>
            </w:r>
          </w:p>
        </w:tc>
      </w:tr>
      <w:tr w:rsidR="00C23B2F" w:rsidRPr="00A459C2" w:rsidTr="00A4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trHeight w:val="1"/>
          <w:jc w:val="center"/>
        </w:trPr>
        <w:tc>
          <w:tcPr>
            <w:tcW w:w="8637" w:type="dxa"/>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C23B2F" w:rsidRPr="00A459C2" w:rsidRDefault="00C23B2F" w:rsidP="00C23B2F">
            <w:pPr>
              <w:rPr>
                <w:rFonts w:eastAsia="Arial" w:cs="Calibri"/>
                <w:sz w:val="22"/>
                <w:szCs w:val="22"/>
              </w:rPr>
            </w:pPr>
            <w:r w:rsidRPr="00A459C2">
              <w:rPr>
                <w:rFonts w:eastAsia="Arial" w:cs="Calibri"/>
                <w:sz w:val="22"/>
                <w:szCs w:val="22"/>
              </w:rPr>
              <w:t xml:space="preserve">Partecipazione Campionato </w:t>
            </w:r>
            <w:proofErr w:type="spellStart"/>
            <w:r w:rsidRPr="00A459C2">
              <w:rPr>
                <w:rFonts w:eastAsia="Arial" w:cs="Calibri"/>
                <w:sz w:val="22"/>
                <w:szCs w:val="22"/>
              </w:rPr>
              <w:t>Grand</w:t>
            </w:r>
            <w:proofErr w:type="spellEnd"/>
            <w:r w:rsidRPr="00A459C2">
              <w:rPr>
                <w:rFonts w:eastAsia="Arial" w:cs="Calibri"/>
                <w:sz w:val="22"/>
                <w:szCs w:val="22"/>
              </w:rPr>
              <w:t xml:space="preserve"> Prix delle Società - a ginnasta</w:t>
            </w:r>
          </w:p>
        </w:tc>
        <w:tc>
          <w:tcPr>
            <w:tcW w:w="183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C23B2F" w:rsidRPr="00A459C2" w:rsidRDefault="00C23B2F" w:rsidP="00C23B2F">
            <w:pPr>
              <w:tabs>
                <w:tab w:val="left" w:pos="570"/>
              </w:tabs>
              <w:jc w:val="right"/>
              <w:rPr>
                <w:rFonts w:eastAsia="Arial" w:cs="Calibri"/>
                <w:sz w:val="22"/>
                <w:szCs w:val="22"/>
              </w:rPr>
            </w:pPr>
            <w:r w:rsidRPr="00A459C2">
              <w:rPr>
                <w:rFonts w:eastAsia="Arial" w:cs="Calibri"/>
                <w:sz w:val="22"/>
                <w:szCs w:val="22"/>
              </w:rPr>
              <w:t>€   10,00</w:t>
            </w:r>
          </w:p>
        </w:tc>
      </w:tr>
      <w:tr w:rsidR="00C23B2F" w:rsidRPr="00A459C2" w:rsidTr="00A4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trHeight w:val="1"/>
          <w:jc w:val="center"/>
        </w:trPr>
        <w:tc>
          <w:tcPr>
            <w:tcW w:w="8637" w:type="dxa"/>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C23B2F" w:rsidRPr="00A459C2" w:rsidRDefault="00C23B2F" w:rsidP="00C23B2F">
            <w:pPr>
              <w:rPr>
                <w:rFonts w:eastAsia="Arial" w:cs="Calibri"/>
                <w:sz w:val="22"/>
                <w:szCs w:val="22"/>
              </w:rPr>
            </w:pPr>
            <w:r w:rsidRPr="00A459C2">
              <w:rPr>
                <w:rFonts w:eastAsia="Arial" w:cs="Calibri"/>
                <w:sz w:val="22"/>
                <w:szCs w:val="22"/>
              </w:rPr>
              <w:t>Partecipazione ginnaste al Trofeo Arcobaleno</w:t>
            </w:r>
          </w:p>
        </w:tc>
        <w:tc>
          <w:tcPr>
            <w:tcW w:w="183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C23B2F" w:rsidRPr="00A459C2" w:rsidRDefault="00C23B2F" w:rsidP="00C23B2F">
            <w:pPr>
              <w:tabs>
                <w:tab w:val="left" w:pos="570"/>
              </w:tabs>
              <w:jc w:val="right"/>
              <w:rPr>
                <w:rFonts w:eastAsia="Arial" w:cs="Calibri"/>
                <w:sz w:val="22"/>
                <w:szCs w:val="22"/>
              </w:rPr>
            </w:pPr>
            <w:r w:rsidRPr="00A459C2">
              <w:rPr>
                <w:rFonts w:eastAsia="Arial" w:cs="Calibri"/>
                <w:sz w:val="22"/>
                <w:szCs w:val="22"/>
              </w:rPr>
              <w:t>€     8,00</w:t>
            </w:r>
          </w:p>
        </w:tc>
      </w:tr>
      <w:tr w:rsidR="00C23B2F" w:rsidRPr="00A459C2" w:rsidTr="00A4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trHeight w:val="1"/>
          <w:jc w:val="center"/>
        </w:trPr>
        <w:tc>
          <w:tcPr>
            <w:tcW w:w="8637" w:type="dxa"/>
            <w:tcBorders>
              <w:top w:val="single" w:sz="0" w:space="0" w:color="000000"/>
              <w:left w:val="single" w:sz="4" w:space="0" w:color="000000"/>
              <w:bottom w:val="single" w:sz="0" w:space="0" w:color="000000"/>
              <w:right w:val="single" w:sz="0" w:space="0" w:color="000000"/>
            </w:tcBorders>
            <w:shd w:val="clear" w:color="auto" w:fill="auto"/>
            <w:tcMar>
              <w:left w:w="108" w:type="dxa"/>
              <w:right w:w="108" w:type="dxa"/>
            </w:tcMar>
          </w:tcPr>
          <w:p w:rsidR="00C23B2F" w:rsidRPr="00A459C2" w:rsidRDefault="00C23B2F" w:rsidP="00C23B2F">
            <w:pPr>
              <w:spacing w:line="276" w:lineRule="auto"/>
              <w:jc w:val="both"/>
              <w:rPr>
                <w:rFonts w:cs="Calibri"/>
                <w:sz w:val="22"/>
                <w:szCs w:val="22"/>
              </w:rPr>
            </w:pPr>
            <w:r w:rsidRPr="00A459C2">
              <w:rPr>
                <w:rFonts w:cs="Calibri"/>
                <w:sz w:val="22"/>
                <w:szCs w:val="22"/>
              </w:rPr>
              <w:t>(*) Quando gli esercizi si svolgono nella stessa giornata di gara o nello stesso Campionato Nazionale</w:t>
            </w:r>
          </w:p>
        </w:tc>
        <w:tc>
          <w:tcPr>
            <w:tcW w:w="183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C23B2F" w:rsidRPr="00A459C2" w:rsidRDefault="00C23B2F" w:rsidP="00C23B2F">
            <w:pPr>
              <w:tabs>
                <w:tab w:val="left" w:pos="570"/>
              </w:tabs>
              <w:jc w:val="right"/>
              <w:rPr>
                <w:rFonts w:eastAsia="Arial" w:cs="Calibri"/>
                <w:sz w:val="22"/>
                <w:szCs w:val="22"/>
              </w:rPr>
            </w:pPr>
          </w:p>
        </w:tc>
      </w:tr>
    </w:tbl>
    <w:p w:rsidR="00C23B2F" w:rsidRPr="00A459C2" w:rsidRDefault="00C23B2F" w:rsidP="00C23B2F">
      <w:pPr>
        <w:spacing w:line="242" w:lineRule="auto"/>
        <w:rPr>
          <w:rFonts w:eastAsia="Arial" w:cs="Calibri"/>
          <w:b/>
          <w:strike/>
          <w:sz w:val="22"/>
          <w:szCs w:val="22"/>
        </w:rPr>
      </w:pPr>
    </w:p>
    <w:tbl>
      <w:tblPr>
        <w:tblW w:w="10480"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8936"/>
        <w:gridCol w:w="1544"/>
      </w:tblGrid>
      <w:tr w:rsidR="00C23B2F" w:rsidRPr="00A459C2" w:rsidTr="00A459C2">
        <w:trPr>
          <w:jc w:val="center"/>
        </w:trPr>
        <w:tc>
          <w:tcPr>
            <w:tcW w:w="10480" w:type="dxa"/>
            <w:gridSpan w:val="2"/>
            <w:shd w:val="pct12" w:color="auto" w:fill="auto"/>
            <w:vAlign w:val="center"/>
          </w:tcPr>
          <w:p w:rsidR="00C23B2F" w:rsidRPr="00A459C2" w:rsidRDefault="00C23B2F" w:rsidP="00C23B2F">
            <w:pPr>
              <w:spacing w:after="120"/>
              <w:ind w:left="29" w:right="-534"/>
              <w:jc w:val="center"/>
              <w:rPr>
                <w:rFonts w:cs="Calibri"/>
                <w:b/>
                <w:sz w:val="22"/>
                <w:szCs w:val="22"/>
              </w:rPr>
            </w:pPr>
            <w:r w:rsidRPr="00A459C2">
              <w:rPr>
                <w:rFonts w:cs="Calibri"/>
                <w:b/>
                <w:sz w:val="22"/>
                <w:szCs w:val="22"/>
              </w:rPr>
              <w:t>CONTRIBUTO PER ACCESSO ALLA GIUSTIZIA FEDERALE</w:t>
            </w:r>
          </w:p>
        </w:tc>
      </w:tr>
      <w:tr w:rsidR="00C23B2F" w:rsidRPr="00A459C2" w:rsidTr="00A4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trHeight w:val="1"/>
          <w:jc w:val="center"/>
        </w:trPr>
        <w:tc>
          <w:tcPr>
            <w:tcW w:w="8936"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23B2F" w:rsidRPr="00A459C2" w:rsidRDefault="00C23B2F" w:rsidP="00C23B2F">
            <w:pPr>
              <w:jc w:val="both"/>
              <w:rPr>
                <w:rFonts w:cs="Calibri"/>
                <w:sz w:val="22"/>
                <w:szCs w:val="22"/>
              </w:rPr>
            </w:pPr>
            <w:r w:rsidRPr="00A459C2">
              <w:rPr>
                <w:rFonts w:cs="Calibri"/>
                <w:sz w:val="22"/>
                <w:szCs w:val="22"/>
              </w:rPr>
              <w:t>Reclami e preannunci reclami sul campo-gara (da consegnare all’Ufficiale di Gara)</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23B2F" w:rsidRPr="00A459C2" w:rsidRDefault="00C23B2F" w:rsidP="00C23B2F">
            <w:pPr>
              <w:tabs>
                <w:tab w:val="left" w:pos="570"/>
              </w:tabs>
              <w:jc w:val="right"/>
              <w:rPr>
                <w:rFonts w:cs="Calibri"/>
                <w:sz w:val="22"/>
                <w:szCs w:val="22"/>
              </w:rPr>
            </w:pPr>
            <w:r w:rsidRPr="00A459C2">
              <w:rPr>
                <w:rFonts w:eastAsia="Arial" w:cs="Calibri"/>
                <w:sz w:val="22"/>
                <w:szCs w:val="22"/>
              </w:rPr>
              <w:t>€   50,00</w:t>
            </w:r>
          </w:p>
        </w:tc>
      </w:tr>
    </w:tbl>
    <w:p w:rsidR="00C23B2F" w:rsidRPr="00A459C2" w:rsidRDefault="00B879A0" w:rsidP="00C23B2F">
      <w:pPr>
        <w:spacing w:line="242" w:lineRule="auto"/>
        <w:ind w:left="80"/>
        <w:rPr>
          <w:rFonts w:eastAsia="Arial" w:cs="Calibri"/>
          <w:b/>
          <w:strike/>
          <w:sz w:val="22"/>
          <w:szCs w:val="22"/>
        </w:rPr>
      </w:pPr>
      <w:r>
        <w:rPr>
          <w:rFonts w:eastAsia="Arial" w:cs="Calibri"/>
          <w:b/>
          <w:strike/>
          <w:sz w:val="22"/>
          <w:szCs w:val="22"/>
        </w:rPr>
        <w:br/>
      </w:r>
      <w:r>
        <w:rPr>
          <w:rFonts w:eastAsia="Arial" w:cs="Calibri"/>
          <w:b/>
          <w:strike/>
          <w:sz w:val="22"/>
          <w:szCs w:val="22"/>
        </w:rPr>
        <w:br/>
      </w:r>
      <w:r>
        <w:rPr>
          <w:rFonts w:eastAsia="Arial" w:cs="Calibri"/>
          <w:b/>
          <w:strike/>
          <w:sz w:val="22"/>
          <w:szCs w:val="22"/>
        </w:rPr>
        <w:br/>
      </w:r>
    </w:p>
    <w:tbl>
      <w:tblPr>
        <w:tblW w:w="10488"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10488"/>
      </w:tblGrid>
      <w:tr w:rsidR="00C23B2F" w:rsidRPr="00A459C2" w:rsidTr="00A459C2">
        <w:trPr>
          <w:trHeight w:val="313"/>
          <w:jc w:val="center"/>
        </w:trPr>
        <w:tc>
          <w:tcPr>
            <w:tcW w:w="10488" w:type="dxa"/>
            <w:shd w:val="pct12" w:color="auto" w:fill="auto"/>
            <w:vAlign w:val="center"/>
          </w:tcPr>
          <w:p w:rsidR="00C23B2F" w:rsidRPr="00A459C2" w:rsidRDefault="00C23B2F" w:rsidP="00C23B2F">
            <w:pPr>
              <w:spacing w:after="120"/>
              <w:ind w:left="29" w:right="-78"/>
              <w:jc w:val="center"/>
              <w:rPr>
                <w:rFonts w:cs="Calibri"/>
                <w:b/>
                <w:sz w:val="22"/>
                <w:szCs w:val="22"/>
              </w:rPr>
            </w:pPr>
            <w:r w:rsidRPr="00A459C2">
              <w:rPr>
                <w:rFonts w:cs="Calibri"/>
                <w:b/>
                <w:sz w:val="22"/>
                <w:szCs w:val="22"/>
              </w:rPr>
              <w:lastRenderedPageBreak/>
              <w:t>Modalità versamenti quote ADESIONE – TESSERAMENTO - ISCRIZIONE CAMPIONATI E TASSE GARA</w:t>
            </w:r>
          </w:p>
        </w:tc>
      </w:tr>
      <w:tr w:rsidR="00B879A0" w:rsidRPr="00A459C2" w:rsidTr="00B879A0">
        <w:trPr>
          <w:trHeight w:val="313"/>
          <w:jc w:val="center"/>
        </w:trPr>
        <w:tc>
          <w:tcPr>
            <w:tcW w:w="10488" w:type="dxa"/>
            <w:shd w:val="clear" w:color="auto" w:fill="auto"/>
            <w:vAlign w:val="center"/>
          </w:tcPr>
          <w:p w:rsidR="00B879A0" w:rsidRPr="008E3E94" w:rsidRDefault="00B879A0" w:rsidP="008E3E94">
            <w:pPr>
              <w:pStyle w:val="Paragrafoelenco"/>
              <w:numPr>
                <w:ilvl w:val="0"/>
                <w:numId w:val="2"/>
              </w:numPr>
              <w:ind w:left="351" w:hanging="239"/>
              <w:jc w:val="both"/>
              <w:rPr>
                <w:rFonts w:asciiTheme="majorHAnsi" w:hAnsiTheme="majorHAnsi" w:cs="Calibri"/>
                <w:sz w:val="22"/>
                <w:szCs w:val="22"/>
              </w:rPr>
            </w:pPr>
            <w:r w:rsidRPr="008E3E94">
              <w:rPr>
                <w:rFonts w:asciiTheme="majorHAnsi" w:hAnsiTheme="majorHAnsi" w:cs="Calibri"/>
                <w:sz w:val="22"/>
                <w:szCs w:val="22"/>
              </w:rPr>
              <w:t>Attraverso carta di credito sul portale.</w:t>
            </w:r>
          </w:p>
          <w:p w:rsidR="00B879A0" w:rsidRPr="008E3E94" w:rsidRDefault="00B879A0" w:rsidP="008E3E94">
            <w:pPr>
              <w:pStyle w:val="Paragrafoelenco"/>
              <w:numPr>
                <w:ilvl w:val="0"/>
                <w:numId w:val="2"/>
              </w:numPr>
              <w:ind w:left="396" w:hanging="284"/>
              <w:jc w:val="both"/>
              <w:rPr>
                <w:rFonts w:asciiTheme="majorHAnsi" w:eastAsia="Arial" w:hAnsiTheme="majorHAnsi" w:cs="Calibri"/>
                <w:sz w:val="22"/>
                <w:szCs w:val="22"/>
              </w:rPr>
            </w:pPr>
            <w:r w:rsidRPr="008E3E94">
              <w:rPr>
                <w:rFonts w:asciiTheme="majorHAnsi" w:hAnsiTheme="majorHAnsi" w:cs="Calibri"/>
                <w:sz w:val="22"/>
                <w:szCs w:val="22"/>
              </w:rPr>
              <w:t>Creazione di un “</w:t>
            </w:r>
            <w:r w:rsidRPr="008E3E94">
              <w:rPr>
                <w:rFonts w:asciiTheme="majorHAnsi" w:hAnsiTheme="majorHAnsi" w:cs="Calibri"/>
                <w:b/>
                <w:sz w:val="22"/>
                <w:szCs w:val="22"/>
              </w:rPr>
              <w:t>portafoglio</w:t>
            </w:r>
            <w:r w:rsidRPr="008E3E94">
              <w:rPr>
                <w:rFonts w:asciiTheme="majorHAnsi" w:hAnsiTheme="majorHAnsi" w:cs="Calibri"/>
                <w:sz w:val="22"/>
                <w:szCs w:val="22"/>
              </w:rPr>
              <w:t xml:space="preserve">” sul portale </w:t>
            </w:r>
            <w:r w:rsidR="00EB1D4C" w:rsidRPr="008E3E94">
              <w:rPr>
                <w:rFonts w:asciiTheme="majorHAnsi" w:hAnsiTheme="majorHAnsi" w:cs="Calibri"/>
                <w:sz w:val="22"/>
                <w:szCs w:val="22"/>
              </w:rPr>
              <w:t>Confsport Italia A.P.S.S.D.</w:t>
            </w:r>
            <w:r w:rsidRPr="008E3E94">
              <w:rPr>
                <w:rFonts w:asciiTheme="majorHAnsi" w:hAnsiTheme="majorHAnsi" w:cs="Calibri"/>
                <w:sz w:val="22"/>
                <w:szCs w:val="22"/>
              </w:rPr>
              <w:t xml:space="preserve">. Le Società che ne faranno richiesta potranno </w:t>
            </w:r>
            <w:r w:rsidRPr="008E3E94">
              <w:rPr>
                <w:rFonts w:asciiTheme="majorHAnsi" w:eastAsia="Arial" w:hAnsiTheme="majorHAnsi" w:cs="Calibri"/>
                <w:sz w:val="22"/>
                <w:szCs w:val="22"/>
              </w:rPr>
              <w:t>fare un versamento, che sarà caricato come credito, a mezzo:</w:t>
            </w:r>
          </w:p>
          <w:p w:rsidR="00B879A0" w:rsidRPr="008E3E94" w:rsidRDefault="00B879A0" w:rsidP="008E3E94">
            <w:pPr>
              <w:pStyle w:val="Paragrafoelenco"/>
              <w:numPr>
                <w:ilvl w:val="0"/>
                <w:numId w:val="15"/>
              </w:numPr>
              <w:ind w:left="679" w:hanging="284"/>
              <w:jc w:val="both"/>
              <w:rPr>
                <w:rFonts w:asciiTheme="majorHAnsi" w:eastAsia="Arial" w:hAnsiTheme="majorHAnsi" w:cs="Calibri"/>
                <w:sz w:val="22"/>
                <w:szCs w:val="22"/>
              </w:rPr>
            </w:pPr>
            <w:r w:rsidRPr="008E3E94">
              <w:rPr>
                <w:rFonts w:asciiTheme="majorHAnsi" w:eastAsia="Arial" w:hAnsiTheme="majorHAnsi" w:cs="Calibri"/>
                <w:sz w:val="22"/>
                <w:szCs w:val="22"/>
              </w:rPr>
              <w:t xml:space="preserve">c.c.p. n. 54776000 intestato alla </w:t>
            </w:r>
            <w:r w:rsidR="00EB1D4C" w:rsidRPr="008E3E94">
              <w:rPr>
                <w:rFonts w:asciiTheme="majorHAnsi" w:eastAsia="Arial" w:hAnsiTheme="majorHAnsi" w:cs="Calibri"/>
                <w:sz w:val="22"/>
                <w:szCs w:val="22"/>
              </w:rPr>
              <w:t>Confsport Italia A.P.S.S.D.</w:t>
            </w:r>
            <w:r w:rsidRPr="008E3E94">
              <w:rPr>
                <w:rFonts w:asciiTheme="majorHAnsi" w:eastAsia="Arial" w:hAnsiTheme="majorHAnsi" w:cs="Calibri"/>
                <w:sz w:val="22"/>
                <w:szCs w:val="22"/>
              </w:rPr>
              <w:t xml:space="preserve"> specificando dettagliatamente la causale;</w:t>
            </w:r>
          </w:p>
          <w:p w:rsidR="00B879A0" w:rsidRPr="008E3E94" w:rsidRDefault="00B879A0" w:rsidP="008E3E94">
            <w:pPr>
              <w:pStyle w:val="Paragrafoelenco"/>
              <w:numPr>
                <w:ilvl w:val="0"/>
                <w:numId w:val="15"/>
              </w:numPr>
              <w:ind w:left="679" w:hanging="284"/>
              <w:jc w:val="both"/>
              <w:rPr>
                <w:rFonts w:asciiTheme="majorHAnsi" w:eastAsia="Arial" w:hAnsiTheme="majorHAnsi" w:cs="Calibri"/>
                <w:sz w:val="22"/>
                <w:szCs w:val="22"/>
              </w:rPr>
            </w:pPr>
            <w:r w:rsidRPr="008E3E94">
              <w:rPr>
                <w:rFonts w:asciiTheme="majorHAnsi" w:eastAsia="Arial" w:hAnsiTheme="majorHAnsi" w:cs="Calibri"/>
                <w:sz w:val="22"/>
                <w:szCs w:val="22"/>
              </w:rPr>
              <w:t xml:space="preserve">a mezzo bonifico bancario intestato alla </w:t>
            </w:r>
            <w:r w:rsidR="00EB1D4C" w:rsidRPr="008E3E94">
              <w:rPr>
                <w:rFonts w:asciiTheme="majorHAnsi" w:eastAsia="Arial" w:hAnsiTheme="majorHAnsi" w:cs="Calibri"/>
                <w:sz w:val="22"/>
                <w:szCs w:val="22"/>
              </w:rPr>
              <w:t>Confsport Italia A.P.S.S.D.</w:t>
            </w:r>
            <w:r w:rsidRPr="008E3E94">
              <w:rPr>
                <w:rFonts w:asciiTheme="majorHAnsi" w:eastAsia="Arial" w:hAnsiTheme="majorHAnsi" w:cs="Calibri"/>
                <w:sz w:val="22"/>
                <w:szCs w:val="22"/>
              </w:rPr>
              <w:t xml:space="preserve"> specificando dettagliatamente la causale – codice IBAN IT45W0503403298000000005558;</w:t>
            </w:r>
          </w:p>
          <w:p w:rsidR="00B879A0" w:rsidRPr="008E3E94" w:rsidRDefault="00B879A0" w:rsidP="008E3E94">
            <w:pPr>
              <w:pStyle w:val="Paragrafoelenco"/>
              <w:numPr>
                <w:ilvl w:val="0"/>
                <w:numId w:val="15"/>
              </w:numPr>
              <w:ind w:left="679" w:hanging="284"/>
              <w:jc w:val="both"/>
              <w:rPr>
                <w:rFonts w:asciiTheme="majorHAnsi" w:eastAsia="Arial" w:hAnsiTheme="majorHAnsi" w:cs="Calibri"/>
                <w:sz w:val="22"/>
                <w:szCs w:val="22"/>
              </w:rPr>
            </w:pPr>
            <w:r w:rsidRPr="008E3E94">
              <w:rPr>
                <w:rFonts w:asciiTheme="majorHAnsi" w:eastAsia="Arial" w:hAnsiTheme="majorHAnsi" w:cs="Calibri"/>
                <w:sz w:val="22"/>
                <w:szCs w:val="22"/>
              </w:rPr>
              <w:t xml:space="preserve">a mezzo bonifico postale intestato alla </w:t>
            </w:r>
            <w:r w:rsidR="00EB1D4C" w:rsidRPr="008E3E94">
              <w:rPr>
                <w:rFonts w:asciiTheme="majorHAnsi" w:eastAsia="Arial" w:hAnsiTheme="majorHAnsi" w:cs="Calibri"/>
                <w:sz w:val="22"/>
                <w:szCs w:val="22"/>
              </w:rPr>
              <w:t>Confsport Italia A.P.S.S.D.</w:t>
            </w:r>
            <w:r w:rsidRPr="008E3E94">
              <w:rPr>
                <w:rFonts w:asciiTheme="majorHAnsi" w:eastAsia="Arial" w:hAnsiTheme="majorHAnsi" w:cs="Calibri"/>
                <w:sz w:val="22"/>
                <w:szCs w:val="22"/>
              </w:rPr>
              <w:t xml:space="preserve"> specificando dettagliatamente la causale – codice IBAN IT30O0760103200000054776000.</w:t>
            </w:r>
          </w:p>
          <w:p w:rsidR="00B879A0" w:rsidRPr="00A459C2" w:rsidRDefault="00B879A0" w:rsidP="008E3E94">
            <w:pPr>
              <w:spacing w:after="120"/>
              <w:ind w:left="29" w:right="-78"/>
              <w:jc w:val="both"/>
              <w:rPr>
                <w:rFonts w:cs="Calibri"/>
                <w:b/>
                <w:sz w:val="22"/>
                <w:szCs w:val="22"/>
              </w:rPr>
            </w:pPr>
            <w:r w:rsidRPr="008E3E94">
              <w:rPr>
                <w:rFonts w:asciiTheme="majorHAnsi" w:eastAsia="Arial" w:hAnsiTheme="majorHAnsi" w:cs="Calibri"/>
                <w:sz w:val="22"/>
                <w:szCs w:val="22"/>
              </w:rPr>
              <w:t>Dal pagamento non sono ammesse detrazioni.</w:t>
            </w:r>
          </w:p>
        </w:tc>
      </w:tr>
    </w:tbl>
    <w:p w:rsidR="00C23B2F" w:rsidRPr="00A459C2" w:rsidRDefault="00C23B2F" w:rsidP="00C23B2F">
      <w:pPr>
        <w:ind w:right="118"/>
        <w:jc w:val="both"/>
        <w:rPr>
          <w:rFonts w:cs="Calibri"/>
          <w:b/>
          <w:sz w:val="22"/>
          <w:szCs w:val="22"/>
        </w:rPr>
      </w:pPr>
    </w:p>
    <w:p w:rsidR="00C23B2F" w:rsidRPr="00A459C2" w:rsidRDefault="00C23B2F" w:rsidP="00C23B2F">
      <w:pPr>
        <w:ind w:right="118"/>
        <w:jc w:val="both"/>
        <w:rPr>
          <w:rFonts w:cs="Calibri"/>
          <w:b/>
          <w:sz w:val="22"/>
          <w:szCs w:val="22"/>
        </w:rPr>
      </w:pPr>
      <w:r w:rsidRPr="00A459C2">
        <w:rPr>
          <w:rFonts w:cs="Calibri"/>
          <w:b/>
          <w:sz w:val="22"/>
          <w:szCs w:val="22"/>
        </w:rPr>
        <w:t>Per le modalità di Adesione e Tesseramento si rimanda a quanto rip</w:t>
      </w:r>
      <w:r w:rsidR="00FD3C5D">
        <w:rPr>
          <w:rFonts w:cs="Calibri"/>
          <w:b/>
          <w:sz w:val="22"/>
          <w:szCs w:val="22"/>
        </w:rPr>
        <w:t>ortato nella Normativa Generale - Guida al portale 2022</w:t>
      </w:r>
    </w:p>
    <w:p w:rsidR="006D5509" w:rsidRPr="00A459C2" w:rsidRDefault="006D5509" w:rsidP="00F20D29">
      <w:pPr>
        <w:suppressAutoHyphens/>
        <w:spacing w:line="240" w:lineRule="atLeast"/>
        <w:jc w:val="center"/>
        <w:rPr>
          <w:rFonts w:eastAsia="PMingLiU" w:cs="Calibri"/>
          <w:b/>
          <w:caps/>
          <w:sz w:val="22"/>
          <w:szCs w:val="22"/>
          <w:lang w:eastAsia="ar-SA"/>
        </w:rPr>
      </w:pPr>
    </w:p>
    <w:p w:rsidR="006D5509" w:rsidRDefault="006D5509" w:rsidP="00F20D29">
      <w:pPr>
        <w:suppressAutoHyphens/>
        <w:spacing w:line="240" w:lineRule="atLeast"/>
        <w:jc w:val="center"/>
        <w:rPr>
          <w:rFonts w:eastAsia="PMingLiU" w:cs="Calibri"/>
          <w:b/>
          <w:caps/>
          <w:sz w:val="36"/>
          <w:szCs w:val="32"/>
          <w:lang w:eastAsia="ar-SA"/>
        </w:rPr>
      </w:pPr>
    </w:p>
    <w:p w:rsidR="00C23B2F" w:rsidRDefault="00C23B2F" w:rsidP="00F20D29">
      <w:pPr>
        <w:suppressAutoHyphens/>
        <w:spacing w:line="240" w:lineRule="atLeast"/>
        <w:jc w:val="center"/>
        <w:rPr>
          <w:rFonts w:eastAsia="PMingLiU" w:cs="Calibri"/>
          <w:b/>
          <w:caps/>
          <w:sz w:val="36"/>
          <w:szCs w:val="32"/>
          <w:lang w:eastAsia="ar-SA"/>
        </w:rPr>
      </w:pPr>
    </w:p>
    <w:p w:rsidR="00C23B2F" w:rsidRDefault="00C23B2F"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6A4BDB" w:rsidP="00F20D29">
      <w:pPr>
        <w:suppressAutoHyphens/>
        <w:spacing w:line="240" w:lineRule="atLeast"/>
        <w:jc w:val="center"/>
        <w:rPr>
          <w:rFonts w:eastAsia="PMingLiU" w:cs="Calibri"/>
          <w:b/>
          <w:caps/>
          <w:sz w:val="36"/>
          <w:szCs w:val="32"/>
          <w:lang w:eastAsia="ar-SA"/>
        </w:rPr>
      </w:pPr>
    </w:p>
    <w:p w:rsidR="006A4BDB" w:rsidRDefault="003B690E" w:rsidP="00F20D29">
      <w:pPr>
        <w:suppressAutoHyphens/>
        <w:spacing w:line="240" w:lineRule="atLeast"/>
        <w:jc w:val="center"/>
        <w:rPr>
          <w:rFonts w:eastAsia="PMingLiU" w:cs="Calibri"/>
          <w:b/>
          <w:caps/>
          <w:sz w:val="36"/>
          <w:szCs w:val="32"/>
          <w:lang w:eastAsia="ar-SA"/>
        </w:rPr>
      </w:pPr>
      <w:r>
        <w:rPr>
          <w:rFonts w:eastAsia="PMingLiU" w:cs="Calibri"/>
          <w:b/>
          <w:caps/>
          <w:sz w:val="36"/>
          <w:szCs w:val="32"/>
          <w:lang w:eastAsia="ar-SA"/>
        </w:rPr>
        <w:br/>
      </w:r>
    </w:p>
    <w:p w:rsidR="00C23B2F" w:rsidRDefault="00C23B2F" w:rsidP="00F20D29">
      <w:pPr>
        <w:suppressAutoHyphens/>
        <w:spacing w:line="240" w:lineRule="atLeast"/>
        <w:jc w:val="center"/>
        <w:rPr>
          <w:rFonts w:eastAsia="PMingLiU" w:cs="Calibri"/>
          <w:b/>
          <w:caps/>
          <w:sz w:val="36"/>
          <w:szCs w:val="32"/>
          <w:lang w:eastAsia="ar-SA"/>
        </w:rPr>
      </w:pPr>
    </w:p>
    <w:p w:rsidR="00D407A8" w:rsidRDefault="00D407A8" w:rsidP="00F20D29">
      <w:pPr>
        <w:suppressAutoHyphens/>
        <w:spacing w:line="240" w:lineRule="atLeast"/>
        <w:jc w:val="center"/>
        <w:rPr>
          <w:rFonts w:eastAsia="PMingLiU" w:cs="Calibri"/>
          <w:b/>
          <w:caps/>
          <w:sz w:val="36"/>
          <w:szCs w:val="32"/>
          <w:lang w:eastAsia="ar-SA"/>
        </w:rPr>
      </w:pPr>
      <w:r>
        <w:rPr>
          <w:rFonts w:eastAsia="PMingLiU" w:cs="Calibri"/>
          <w:b/>
          <w:caps/>
          <w:sz w:val="36"/>
          <w:szCs w:val="32"/>
          <w:lang w:eastAsia="ar-SA"/>
        </w:rPr>
        <w:lastRenderedPageBreak/>
        <w:t>REGOLAMENTO GENERALE 2022</w:t>
      </w:r>
    </w:p>
    <w:p w:rsidR="00D407A8" w:rsidRDefault="00D407A8" w:rsidP="00F20D29">
      <w:pPr>
        <w:suppressAutoHyphens/>
        <w:spacing w:line="240" w:lineRule="atLeast"/>
        <w:jc w:val="center"/>
        <w:rPr>
          <w:rFonts w:eastAsia="PMingLiU" w:cs="Calibri"/>
          <w:b/>
          <w:caps/>
          <w:sz w:val="36"/>
          <w:szCs w:val="32"/>
          <w:lang w:eastAsia="ar-SA"/>
        </w:rPr>
      </w:pPr>
    </w:p>
    <w:p w:rsidR="00783414" w:rsidRPr="00BB7D97" w:rsidRDefault="00783414" w:rsidP="00783414">
      <w:pPr>
        <w:pBdr>
          <w:top w:val="single" w:sz="4" w:space="1" w:color="auto"/>
          <w:left w:val="single" w:sz="4" w:space="4" w:color="auto"/>
          <w:bottom w:val="single" w:sz="4" w:space="1" w:color="auto"/>
          <w:right w:val="single" w:sz="4" w:space="4" w:color="auto"/>
        </w:pBdr>
        <w:spacing w:line="240" w:lineRule="atLeast"/>
        <w:jc w:val="both"/>
        <w:rPr>
          <w:rFonts w:asciiTheme="majorHAnsi" w:hAnsiTheme="majorHAnsi" w:cstheme="majorHAnsi"/>
          <w:b/>
          <w:sz w:val="24"/>
          <w:szCs w:val="24"/>
        </w:rPr>
      </w:pPr>
      <w:r>
        <w:rPr>
          <w:rFonts w:asciiTheme="majorHAnsi" w:hAnsiTheme="majorHAnsi" w:cstheme="majorHAnsi"/>
          <w:b/>
          <w:sz w:val="24"/>
          <w:szCs w:val="24"/>
        </w:rPr>
        <w:t>Considerando che alcuni</w:t>
      </w:r>
      <w:r w:rsidRPr="00BB7D97">
        <w:rPr>
          <w:rFonts w:asciiTheme="majorHAnsi" w:hAnsiTheme="majorHAnsi" w:cstheme="majorHAnsi"/>
          <w:b/>
          <w:sz w:val="24"/>
          <w:szCs w:val="24"/>
        </w:rPr>
        <w:t xml:space="preserve"> </w:t>
      </w:r>
      <w:r>
        <w:rPr>
          <w:rFonts w:asciiTheme="majorHAnsi" w:hAnsiTheme="majorHAnsi" w:cstheme="majorHAnsi"/>
          <w:b/>
          <w:sz w:val="24"/>
          <w:szCs w:val="24"/>
        </w:rPr>
        <w:t>atleti</w:t>
      </w:r>
      <w:r w:rsidRPr="00BB7D97">
        <w:rPr>
          <w:rFonts w:asciiTheme="majorHAnsi" w:hAnsiTheme="majorHAnsi" w:cstheme="majorHAnsi"/>
          <w:b/>
          <w:sz w:val="24"/>
          <w:szCs w:val="24"/>
        </w:rPr>
        <w:t xml:space="preserve"> della categoria Allieve</w:t>
      </w:r>
      <w:r>
        <w:rPr>
          <w:rFonts w:asciiTheme="majorHAnsi" w:hAnsiTheme="majorHAnsi" w:cstheme="majorHAnsi"/>
          <w:b/>
          <w:sz w:val="24"/>
          <w:szCs w:val="24"/>
        </w:rPr>
        <w:t>/i</w:t>
      </w:r>
      <w:r w:rsidRPr="00BB7D97">
        <w:rPr>
          <w:rFonts w:asciiTheme="majorHAnsi" w:hAnsiTheme="majorHAnsi" w:cstheme="majorHAnsi"/>
          <w:b/>
          <w:sz w:val="24"/>
          <w:szCs w:val="24"/>
        </w:rPr>
        <w:t xml:space="preserve"> nella stagione 2021 non hanno potuto disputare i Campionati Regionali e Nazionali previsti dal Regolamento a causa della pandemia da Covid19, è stato deciso che, esclusivamente gli esercizi individuali della categoria Junior 1, per l’anno 2022, verranno premiati secondo il criterio delle FASCE DI MERITO.</w:t>
      </w:r>
    </w:p>
    <w:p w:rsidR="00783414" w:rsidRPr="00BB7D97" w:rsidRDefault="00783414" w:rsidP="00783414">
      <w:pPr>
        <w:pBdr>
          <w:top w:val="single" w:sz="4" w:space="1" w:color="auto"/>
          <w:left w:val="single" w:sz="4" w:space="4" w:color="auto"/>
          <w:bottom w:val="single" w:sz="4" w:space="1" w:color="auto"/>
          <w:right w:val="single" w:sz="4" w:space="4" w:color="auto"/>
        </w:pBdr>
        <w:spacing w:line="240" w:lineRule="atLeast"/>
        <w:jc w:val="both"/>
        <w:rPr>
          <w:rFonts w:asciiTheme="majorHAnsi" w:hAnsiTheme="majorHAnsi" w:cstheme="majorHAnsi"/>
          <w:b/>
          <w:color w:val="808080"/>
          <w:sz w:val="24"/>
          <w:szCs w:val="24"/>
        </w:rPr>
      </w:pPr>
    </w:p>
    <w:p w:rsidR="00783414" w:rsidRDefault="00783414" w:rsidP="00783414">
      <w:pPr>
        <w:spacing w:line="240" w:lineRule="atLeast"/>
        <w:jc w:val="center"/>
        <w:rPr>
          <w:rFonts w:cs="Calibri"/>
          <w:color w:val="808080"/>
          <w:szCs w:val="22"/>
        </w:rPr>
      </w:pPr>
    </w:p>
    <w:p w:rsidR="00783414" w:rsidRDefault="00783414" w:rsidP="00F20D29">
      <w:pPr>
        <w:suppressAutoHyphens/>
        <w:spacing w:line="240" w:lineRule="atLeast"/>
        <w:jc w:val="center"/>
        <w:rPr>
          <w:rFonts w:eastAsia="PMingLiU" w:cs="Calibri"/>
          <w:b/>
          <w:caps/>
          <w:sz w:val="36"/>
          <w:szCs w:val="32"/>
          <w:lang w:eastAsia="ar-SA"/>
        </w:rPr>
      </w:pPr>
    </w:p>
    <w:p w:rsidR="00F20D29" w:rsidRPr="00F20D29" w:rsidRDefault="00F20D29" w:rsidP="00F20D29">
      <w:pPr>
        <w:suppressAutoHyphens/>
        <w:spacing w:line="240" w:lineRule="atLeast"/>
        <w:jc w:val="center"/>
        <w:rPr>
          <w:rFonts w:eastAsia="PMingLiU" w:cs="Calibri"/>
          <w:b/>
          <w:caps/>
          <w:sz w:val="36"/>
          <w:szCs w:val="32"/>
          <w:lang w:eastAsia="ar-SA"/>
        </w:rPr>
      </w:pPr>
      <w:r w:rsidRPr="00F20D29">
        <w:rPr>
          <w:rFonts w:eastAsia="PMingLiU" w:cs="Calibri"/>
          <w:b/>
          <w:caps/>
          <w:sz w:val="36"/>
          <w:szCs w:val="32"/>
          <w:lang w:eastAsia="ar-SA"/>
        </w:rPr>
        <w:t>trofeo NAZIONALE DI RAPPRESENTATIVA</w:t>
      </w:r>
    </w:p>
    <w:p w:rsidR="00F20D29" w:rsidRPr="00F20D29" w:rsidRDefault="00F20D29" w:rsidP="00F20D29">
      <w:pPr>
        <w:suppressAutoHyphens/>
        <w:spacing w:line="240" w:lineRule="atLeast"/>
        <w:jc w:val="center"/>
        <w:rPr>
          <w:rFonts w:eastAsia="PMingLiU" w:cs="Calibri"/>
          <w:b/>
          <w:caps/>
          <w:sz w:val="24"/>
          <w:szCs w:val="24"/>
          <w:lang w:eastAsia="ar-SA"/>
        </w:rPr>
      </w:pPr>
      <w:r w:rsidRPr="00F20D29">
        <w:rPr>
          <w:rFonts w:eastAsia="PMingLiU" w:cs="Calibri"/>
          <w:b/>
          <w:caps/>
          <w:sz w:val="24"/>
          <w:szCs w:val="24"/>
          <w:lang w:eastAsia="ar-SA"/>
        </w:rPr>
        <w:t>di Ginnastica Ritmica</w:t>
      </w:r>
    </w:p>
    <w:p w:rsidR="00F20D29" w:rsidRDefault="00F20D29" w:rsidP="00A5526F">
      <w:pPr>
        <w:rPr>
          <w:b/>
          <w:sz w:val="28"/>
          <w:szCs w:val="28"/>
          <w:lang w:eastAsia="en-US"/>
        </w:rPr>
      </w:pPr>
    </w:p>
    <w:p w:rsidR="00276C27" w:rsidRDefault="00276C27" w:rsidP="00276C27">
      <w:pPr>
        <w:autoSpaceDE w:val="0"/>
        <w:autoSpaceDN w:val="0"/>
        <w:adjustRightInd w:val="0"/>
        <w:jc w:val="both"/>
        <w:rPr>
          <w:rFonts w:cs="Calibri"/>
          <w:color w:val="000000"/>
          <w:sz w:val="22"/>
          <w:szCs w:val="22"/>
        </w:rPr>
      </w:pPr>
      <w:r w:rsidRPr="00DA34B8">
        <w:rPr>
          <w:rFonts w:cs="Calibri"/>
          <w:color w:val="000000"/>
          <w:sz w:val="22"/>
          <w:szCs w:val="22"/>
        </w:rPr>
        <w:t xml:space="preserve">Il </w:t>
      </w:r>
      <w:r w:rsidRPr="00DA34B8">
        <w:rPr>
          <w:rFonts w:cs="Calibri"/>
          <w:b/>
          <w:bCs/>
          <w:color w:val="000000"/>
          <w:sz w:val="22"/>
          <w:szCs w:val="22"/>
        </w:rPr>
        <w:t xml:space="preserve">Trofeo </w:t>
      </w:r>
      <w:r>
        <w:rPr>
          <w:rFonts w:cs="Calibri"/>
          <w:b/>
          <w:bCs/>
          <w:color w:val="000000"/>
          <w:sz w:val="22"/>
          <w:szCs w:val="22"/>
        </w:rPr>
        <w:t>Nazionale di</w:t>
      </w:r>
      <w:r w:rsidRPr="00DA34B8">
        <w:rPr>
          <w:rFonts w:cs="Calibri"/>
          <w:b/>
          <w:bCs/>
          <w:color w:val="000000"/>
          <w:sz w:val="22"/>
          <w:szCs w:val="22"/>
        </w:rPr>
        <w:t xml:space="preserve"> </w:t>
      </w:r>
      <w:r>
        <w:rPr>
          <w:rFonts w:cs="Calibri"/>
          <w:b/>
          <w:bCs/>
          <w:color w:val="000000"/>
          <w:sz w:val="22"/>
          <w:szCs w:val="22"/>
        </w:rPr>
        <w:t>Rappresentativa</w:t>
      </w:r>
      <w:r w:rsidRPr="00DA34B8">
        <w:rPr>
          <w:rFonts w:cs="Calibri"/>
          <w:b/>
          <w:bCs/>
          <w:color w:val="000000"/>
          <w:sz w:val="22"/>
          <w:szCs w:val="22"/>
        </w:rPr>
        <w:t xml:space="preserve"> </w:t>
      </w:r>
      <w:r w:rsidR="003B690E">
        <w:rPr>
          <w:rFonts w:cs="Calibri"/>
          <w:color w:val="000000"/>
          <w:sz w:val="22"/>
          <w:szCs w:val="22"/>
        </w:rPr>
        <w:t>è riservato a tutti gli atleti tesserati</w:t>
      </w:r>
      <w:r w:rsidRPr="00DA34B8">
        <w:rPr>
          <w:rFonts w:cs="Calibri"/>
          <w:color w:val="000000"/>
          <w:sz w:val="22"/>
          <w:szCs w:val="22"/>
        </w:rPr>
        <w:t xml:space="preserve"> all’A.S.I., alla </w:t>
      </w:r>
      <w:r w:rsidR="00EB1D4C">
        <w:rPr>
          <w:rFonts w:cs="Calibri"/>
          <w:color w:val="000000"/>
          <w:sz w:val="22"/>
          <w:szCs w:val="22"/>
        </w:rPr>
        <w:t>Confsport Italia A.P.S.S.D.</w:t>
      </w:r>
      <w:r w:rsidR="00D407A8">
        <w:rPr>
          <w:rFonts w:cs="Calibri"/>
          <w:color w:val="000000"/>
          <w:sz w:val="22"/>
          <w:szCs w:val="22"/>
        </w:rPr>
        <w:t xml:space="preserve"> A.P.S.S.D.</w:t>
      </w:r>
      <w:r w:rsidRPr="00DA34B8">
        <w:rPr>
          <w:rFonts w:cs="Calibri"/>
          <w:color w:val="000000"/>
          <w:sz w:val="22"/>
          <w:szCs w:val="22"/>
        </w:rPr>
        <w:t xml:space="preserve"> o ad Enti convenzionati. </w:t>
      </w:r>
    </w:p>
    <w:p w:rsidR="00521041" w:rsidRDefault="00521041" w:rsidP="00276C27">
      <w:pPr>
        <w:autoSpaceDE w:val="0"/>
        <w:autoSpaceDN w:val="0"/>
        <w:adjustRightInd w:val="0"/>
        <w:jc w:val="both"/>
        <w:rPr>
          <w:rFonts w:cs="Calibri"/>
          <w:color w:val="000000"/>
          <w:sz w:val="22"/>
          <w:szCs w:val="22"/>
        </w:rPr>
      </w:pPr>
    </w:p>
    <w:p w:rsidR="00521041" w:rsidRPr="0046174C" w:rsidRDefault="00521041" w:rsidP="00276C27">
      <w:pPr>
        <w:autoSpaceDE w:val="0"/>
        <w:autoSpaceDN w:val="0"/>
        <w:adjustRightInd w:val="0"/>
        <w:jc w:val="both"/>
        <w:rPr>
          <w:rFonts w:cs="Calibri"/>
          <w:color w:val="000000"/>
          <w:sz w:val="22"/>
          <w:szCs w:val="22"/>
        </w:rPr>
      </w:pPr>
      <w:r w:rsidRPr="0046174C">
        <w:rPr>
          <w:rFonts w:cs="Calibri"/>
          <w:b/>
          <w:color w:val="000000"/>
          <w:sz w:val="22"/>
          <w:szCs w:val="22"/>
        </w:rPr>
        <w:t xml:space="preserve">Livello </w:t>
      </w:r>
      <w:r w:rsidR="00B879A0" w:rsidRPr="0046174C">
        <w:rPr>
          <w:rFonts w:cs="Calibri"/>
          <w:b/>
          <w:color w:val="000000"/>
          <w:sz w:val="22"/>
          <w:szCs w:val="22"/>
        </w:rPr>
        <w:t>Élite</w:t>
      </w:r>
      <w:r w:rsidR="003D4E47" w:rsidRPr="0046174C">
        <w:rPr>
          <w:rFonts w:cs="Calibri"/>
          <w:b/>
          <w:color w:val="000000"/>
          <w:sz w:val="22"/>
          <w:szCs w:val="22"/>
        </w:rPr>
        <w:t xml:space="preserve"> II categoria</w:t>
      </w:r>
      <w:r w:rsidRPr="0046174C">
        <w:rPr>
          <w:rFonts w:cs="Calibri"/>
          <w:color w:val="000000"/>
          <w:sz w:val="22"/>
          <w:szCs w:val="22"/>
        </w:rPr>
        <w:t xml:space="preserve">: è riservato </w:t>
      </w:r>
      <w:r w:rsidR="003B690E">
        <w:rPr>
          <w:rFonts w:cs="Calibri"/>
          <w:color w:val="000000"/>
          <w:sz w:val="22"/>
          <w:szCs w:val="22"/>
        </w:rPr>
        <w:t>a tutti gli atleti tesserati</w:t>
      </w:r>
      <w:r w:rsidRPr="0046174C">
        <w:rPr>
          <w:rFonts w:cs="Calibri"/>
          <w:color w:val="000000"/>
          <w:sz w:val="22"/>
          <w:szCs w:val="22"/>
        </w:rPr>
        <w:t xml:space="preserve"> all’A.S.I., alla </w:t>
      </w:r>
      <w:r w:rsidR="00EB1D4C">
        <w:rPr>
          <w:rFonts w:cs="Calibri"/>
          <w:color w:val="000000"/>
          <w:sz w:val="22"/>
          <w:szCs w:val="22"/>
        </w:rPr>
        <w:t>CONFSPORT ITALIA A.P.S.S.D.</w:t>
      </w:r>
      <w:r w:rsidR="00D407A8" w:rsidRPr="0046174C">
        <w:rPr>
          <w:rFonts w:cs="Calibri"/>
          <w:color w:val="000000"/>
          <w:sz w:val="22"/>
          <w:szCs w:val="22"/>
        </w:rPr>
        <w:t xml:space="preserve"> A.P.S.S.D.</w:t>
      </w:r>
      <w:r w:rsidRPr="0046174C">
        <w:rPr>
          <w:rFonts w:cs="Calibri"/>
          <w:color w:val="000000"/>
          <w:sz w:val="22"/>
          <w:szCs w:val="22"/>
        </w:rPr>
        <w:t xml:space="preserve"> o ad Enti convenzionati.</w:t>
      </w:r>
      <w:r w:rsidR="00EA0C7B" w:rsidRPr="0046174C">
        <w:rPr>
          <w:rFonts w:cs="Calibri"/>
          <w:color w:val="000000"/>
          <w:sz w:val="22"/>
          <w:szCs w:val="22"/>
        </w:rPr>
        <w:t xml:space="preserve"> </w:t>
      </w:r>
    </w:p>
    <w:p w:rsidR="00276C27" w:rsidRPr="0046174C" w:rsidRDefault="00276C27" w:rsidP="00276C27">
      <w:pPr>
        <w:autoSpaceDE w:val="0"/>
        <w:autoSpaceDN w:val="0"/>
        <w:adjustRightInd w:val="0"/>
        <w:jc w:val="both"/>
        <w:rPr>
          <w:rFonts w:cs="Calibri"/>
          <w:color w:val="000000"/>
          <w:sz w:val="16"/>
          <w:szCs w:val="16"/>
        </w:rPr>
      </w:pPr>
    </w:p>
    <w:p w:rsidR="00276C27" w:rsidRPr="0046174C" w:rsidRDefault="00276C27" w:rsidP="00276C27">
      <w:pPr>
        <w:spacing w:line="0" w:lineRule="atLeast"/>
        <w:jc w:val="both"/>
        <w:rPr>
          <w:rFonts w:cs="Calibri"/>
          <w:color w:val="000000"/>
          <w:sz w:val="22"/>
          <w:szCs w:val="22"/>
        </w:rPr>
      </w:pPr>
      <w:r w:rsidRPr="0046174C">
        <w:rPr>
          <w:rFonts w:cs="Calibri"/>
          <w:b/>
          <w:color w:val="000000"/>
          <w:sz w:val="22"/>
          <w:szCs w:val="22"/>
          <w:u w:val="single"/>
        </w:rPr>
        <w:t>Livello A</w:t>
      </w:r>
      <w:r w:rsidRPr="0046174C">
        <w:rPr>
          <w:rFonts w:cs="Calibri"/>
          <w:color w:val="000000"/>
          <w:sz w:val="22"/>
          <w:szCs w:val="22"/>
        </w:rPr>
        <w:t xml:space="preserve">: è riservato </w:t>
      </w:r>
      <w:r w:rsidR="003B690E">
        <w:rPr>
          <w:rFonts w:cs="Calibri"/>
          <w:color w:val="000000"/>
          <w:sz w:val="22"/>
          <w:szCs w:val="22"/>
        </w:rPr>
        <w:t>a tutti gli atleti tesserati</w:t>
      </w:r>
      <w:r w:rsidR="003B690E" w:rsidRPr="00DA34B8">
        <w:rPr>
          <w:rFonts w:cs="Calibri"/>
          <w:color w:val="000000"/>
          <w:sz w:val="22"/>
          <w:szCs w:val="22"/>
        </w:rPr>
        <w:t xml:space="preserve"> </w:t>
      </w:r>
      <w:r w:rsidRPr="0046174C">
        <w:rPr>
          <w:rFonts w:cs="Calibri"/>
          <w:color w:val="000000"/>
          <w:sz w:val="22"/>
          <w:szCs w:val="22"/>
        </w:rPr>
        <w:t xml:space="preserve">all’A.S.I., alla </w:t>
      </w:r>
      <w:r w:rsidR="00EB1D4C">
        <w:rPr>
          <w:rFonts w:cs="Calibri"/>
          <w:color w:val="000000"/>
          <w:sz w:val="22"/>
          <w:szCs w:val="22"/>
        </w:rPr>
        <w:t>CONFSPORT ITALIA A.P.S.S.D.</w:t>
      </w:r>
      <w:r w:rsidR="00D407A8" w:rsidRPr="0046174C">
        <w:rPr>
          <w:rFonts w:cs="Calibri"/>
          <w:color w:val="000000"/>
          <w:sz w:val="22"/>
          <w:szCs w:val="22"/>
        </w:rPr>
        <w:t xml:space="preserve"> A.P.S.S.D.</w:t>
      </w:r>
      <w:r w:rsidRPr="0046174C">
        <w:rPr>
          <w:rFonts w:cs="Calibri"/>
          <w:color w:val="000000"/>
          <w:sz w:val="22"/>
          <w:szCs w:val="22"/>
        </w:rPr>
        <w:t xml:space="preserve"> o ad Enti convenzionati.</w:t>
      </w:r>
      <w:r w:rsidR="003B690E">
        <w:rPr>
          <w:rFonts w:cs="Calibri"/>
          <w:color w:val="000000"/>
          <w:sz w:val="22"/>
          <w:szCs w:val="22"/>
        </w:rPr>
        <w:t xml:space="preserve"> Sono esclusi gli atleti </w:t>
      </w:r>
      <w:r w:rsidR="00521041" w:rsidRPr="0046174C">
        <w:rPr>
          <w:rFonts w:cs="Calibri"/>
          <w:color w:val="000000"/>
          <w:sz w:val="22"/>
          <w:szCs w:val="22"/>
        </w:rPr>
        <w:t>che hanno partecip</w:t>
      </w:r>
      <w:r w:rsidR="001611F4" w:rsidRPr="0046174C">
        <w:rPr>
          <w:rFonts w:cs="Calibri"/>
          <w:color w:val="000000"/>
          <w:sz w:val="22"/>
          <w:szCs w:val="22"/>
        </w:rPr>
        <w:t>ato anche ad una sola prova</w:t>
      </w:r>
      <w:r w:rsidR="00521041" w:rsidRPr="0046174C">
        <w:rPr>
          <w:rFonts w:cs="Calibri"/>
          <w:color w:val="000000"/>
          <w:sz w:val="22"/>
          <w:szCs w:val="22"/>
        </w:rPr>
        <w:t xml:space="preserve"> dei Campionati Federali di Serie A1, S</w:t>
      </w:r>
      <w:r w:rsidR="006901F1" w:rsidRPr="0046174C">
        <w:rPr>
          <w:rFonts w:cs="Calibri"/>
          <w:color w:val="000000"/>
          <w:sz w:val="22"/>
          <w:szCs w:val="22"/>
        </w:rPr>
        <w:t>erie A2 e Serie B nell’anno 2021</w:t>
      </w:r>
      <w:r w:rsidR="00521041" w:rsidRPr="0046174C">
        <w:rPr>
          <w:rFonts w:cs="Calibri"/>
          <w:color w:val="000000"/>
          <w:sz w:val="22"/>
          <w:szCs w:val="22"/>
        </w:rPr>
        <w:t>.</w:t>
      </w:r>
    </w:p>
    <w:p w:rsidR="00276C27" w:rsidRPr="0046174C" w:rsidRDefault="00276C27" w:rsidP="00276C27">
      <w:pPr>
        <w:spacing w:line="0" w:lineRule="atLeast"/>
        <w:jc w:val="both"/>
        <w:rPr>
          <w:rFonts w:cs="Calibri"/>
          <w:color w:val="000000"/>
          <w:sz w:val="16"/>
          <w:szCs w:val="16"/>
        </w:rPr>
      </w:pPr>
    </w:p>
    <w:p w:rsidR="00276C27" w:rsidRPr="0046174C" w:rsidRDefault="00276C27" w:rsidP="00276C27">
      <w:pPr>
        <w:spacing w:line="239" w:lineRule="auto"/>
        <w:jc w:val="both"/>
        <w:rPr>
          <w:rFonts w:cs="Calibri"/>
          <w:color w:val="000000"/>
          <w:sz w:val="22"/>
          <w:szCs w:val="22"/>
        </w:rPr>
      </w:pPr>
      <w:r w:rsidRPr="0046174C">
        <w:rPr>
          <w:rFonts w:cs="Calibri"/>
          <w:b/>
          <w:color w:val="000000"/>
          <w:sz w:val="22"/>
          <w:szCs w:val="22"/>
          <w:u w:val="single"/>
        </w:rPr>
        <w:t>Livello B</w:t>
      </w:r>
      <w:r w:rsidRPr="0046174C">
        <w:rPr>
          <w:rFonts w:cs="Calibri"/>
          <w:color w:val="000000"/>
          <w:sz w:val="22"/>
          <w:szCs w:val="22"/>
        </w:rPr>
        <w:t xml:space="preserve">: sono </w:t>
      </w:r>
      <w:r w:rsidR="003B690E">
        <w:rPr>
          <w:rFonts w:cs="Calibri"/>
          <w:color w:val="000000"/>
          <w:sz w:val="22"/>
          <w:szCs w:val="22"/>
        </w:rPr>
        <w:t xml:space="preserve">esclusi gli atleti </w:t>
      </w:r>
      <w:r w:rsidRPr="0046174C">
        <w:rPr>
          <w:rFonts w:cs="Calibri"/>
          <w:color w:val="000000"/>
          <w:sz w:val="22"/>
          <w:szCs w:val="22"/>
        </w:rPr>
        <w:t>che hanno partecipato anche ad una sola prova dei Campionati Federali GOLD (individuali, di rappresentativa e di insieme) e SILV</w:t>
      </w:r>
      <w:r w:rsidR="006901F1" w:rsidRPr="0046174C">
        <w:rPr>
          <w:rFonts w:cs="Calibri"/>
          <w:color w:val="000000"/>
          <w:sz w:val="22"/>
          <w:szCs w:val="22"/>
        </w:rPr>
        <w:t>ER individuali LE nell’anno 2021</w:t>
      </w:r>
      <w:r w:rsidRPr="0046174C">
        <w:rPr>
          <w:rFonts w:cs="Calibri"/>
          <w:color w:val="000000"/>
          <w:sz w:val="22"/>
          <w:szCs w:val="22"/>
        </w:rPr>
        <w:t>.</w:t>
      </w:r>
    </w:p>
    <w:p w:rsidR="00276C27" w:rsidRPr="0046174C" w:rsidRDefault="00276C27" w:rsidP="00276C27">
      <w:pPr>
        <w:autoSpaceDE w:val="0"/>
        <w:autoSpaceDN w:val="0"/>
        <w:adjustRightInd w:val="0"/>
        <w:jc w:val="both"/>
        <w:rPr>
          <w:rFonts w:cs="Calibri"/>
          <w:color w:val="000000"/>
          <w:sz w:val="16"/>
          <w:szCs w:val="16"/>
        </w:rPr>
      </w:pPr>
    </w:p>
    <w:p w:rsidR="00276C27" w:rsidRPr="0046174C" w:rsidRDefault="00276C27" w:rsidP="00276C27">
      <w:pPr>
        <w:autoSpaceDE w:val="0"/>
        <w:autoSpaceDN w:val="0"/>
        <w:adjustRightInd w:val="0"/>
        <w:jc w:val="both"/>
        <w:rPr>
          <w:rFonts w:cs="Calibri"/>
          <w:color w:val="000000"/>
          <w:sz w:val="22"/>
          <w:szCs w:val="22"/>
        </w:rPr>
      </w:pPr>
      <w:r w:rsidRPr="0046174C">
        <w:rPr>
          <w:rFonts w:cs="Calibri"/>
          <w:color w:val="000000"/>
          <w:sz w:val="22"/>
          <w:szCs w:val="22"/>
        </w:rPr>
        <w:t xml:space="preserve">CATEGORIE: </w:t>
      </w:r>
      <w:r w:rsidRPr="0046174C">
        <w:rPr>
          <w:rFonts w:cs="Calibri"/>
          <w:color w:val="000000"/>
          <w:sz w:val="22"/>
          <w:szCs w:val="22"/>
        </w:rPr>
        <w:tab/>
      </w:r>
      <w:r w:rsidRPr="0046174C">
        <w:rPr>
          <w:rFonts w:cs="Calibri"/>
          <w:color w:val="000000"/>
          <w:sz w:val="22"/>
          <w:szCs w:val="22"/>
        </w:rPr>
        <w:tab/>
      </w:r>
      <w:r w:rsidRPr="0046174C">
        <w:rPr>
          <w:rFonts w:cs="Calibri"/>
          <w:b/>
          <w:color w:val="000000"/>
          <w:sz w:val="22"/>
          <w:szCs w:val="22"/>
        </w:rPr>
        <w:t>I categoria</w:t>
      </w:r>
      <w:r w:rsidRPr="0046174C">
        <w:rPr>
          <w:rFonts w:cs="Calibri"/>
          <w:color w:val="000000"/>
          <w:sz w:val="22"/>
          <w:szCs w:val="22"/>
        </w:rPr>
        <w:t xml:space="preserve"> </w:t>
      </w:r>
      <w:r w:rsidR="00DA6C0D" w:rsidRPr="0046174C">
        <w:rPr>
          <w:rFonts w:cs="Calibri"/>
          <w:color w:val="000000"/>
          <w:sz w:val="22"/>
          <w:szCs w:val="22"/>
        </w:rPr>
        <w:t>(</w:t>
      </w:r>
      <w:r w:rsidR="00D45EB9" w:rsidRPr="0046174C">
        <w:rPr>
          <w:rFonts w:cs="Calibri"/>
          <w:color w:val="000000"/>
          <w:sz w:val="22"/>
          <w:szCs w:val="22"/>
        </w:rPr>
        <w:t>GIOVANISSIME</w:t>
      </w:r>
      <w:r w:rsidR="003B690E">
        <w:rPr>
          <w:rFonts w:cs="Calibri"/>
          <w:color w:val="000000"/>
          <w:sz w:val="22"/>
          <w:szCs w:val="22"/>
        </w:rPr>
        <w:t>/I</w:t>
      </w:r>
      <w:r w:rsidR="00D45EB9" w:rsidRPr="0046174C">
        <w:rPr>
          <w:rFonts w:cs="Calibri"/>
          <w:color w:val="000000"/>
          <w:sz w:val="22"/>
          <w:szCs w:val="22"/>
        </w:rPr>
        <w:t xml:space="preserve"> E ALLIEVE</w:t>
      </w:r>
      <w:r w:rsidR="003B690E">
        <w:rPr>
          <w:rFonts w:cs="Calibri"/>
          <w:color w:val="000000"/>
          <w:sz w:val="22"/>
          <w:szCs w:val="22"/>
        </w:rPr>
        <w:t>/I</w:t>
      </w:r>
      <w:r w:rsidR="00D45EB9" w:rsidRPr="0046174C">
        <w:rPr>
          <w:rFonts w:cs="Calibri"/>
          <w:color w:val="000000"/>
          <w:sz w:val="22"/>
          <w:szCs w:val="22"/>
        </w:rPr>
        <w:t xml:space="preserve">): </w:t>
      </w:r>
      <w:r w:rsidR="00D45EB9" w:rsidRPr="0046174C">
        <w:rPr>
          <w:rFonts w:cs="Calibri"/>
          <w:color w:val="000000"/>
          <w:sz w:val="22"/>
          <w:szCs w:val="22"/>
        </w:rPr>
        <w:tab/>
      </w:r>
      <w:r w:rsidR="00D45EB9" w:rsidRPr="0046174C">
        <w:rPr>
          <w:rFonts w:cs="Calibri"/>
          <w:color w:val="000000"/>
          <w:sz w:val="22"/>
          <w:szCs w:val="22"/>
        </w:rPr>
        <w:tab/>
        <w:t>2014</w:t>
      </w:r>
      <w:r w:rsidR="0051461E" w:rsidRPr="0046174C">
        <w:rPr>
          <w:rFonts w:cs="Calibri"/>
          <w:color w:val="000000"/>
          <w:sz w:val="22"/>
          <w:szCs w:val="22"/>
        </w:rPr>
        <w:t>–</w:t>
      </w:r>
      <w:r w:rsidR="00DA6C0D" w:rsidRPr="0046174C">
        <w:rPr>
          <w:rFonts w:cs="Calibri"/>
          <w:color w:val="000000"/>
          <w:sz w:val="22"/>
          <w:szCs w:val="22"/>
        </w:rPr>
        <w:t>2010</w:t>
      </w:r>
    </w:p>
    <w:p w:rsidR="00276C27" w:rsidRPr="0046174C" w:rsidRDefault="00D2551C" w:rsidP="00276C27">
      <w:pPr>
        <w:autoSpaceDE w:val="0"/>
        <w:autoSpaceDN w:val="0"/>
        <w:adjustRightInd w:val="0"/>
        <w:jc w:val="both"/>
        <w:rPr>
          <w:rFonts w:cs="Calibri"/>
          <w:color w:val="000000"/>
          <w:sz w:val="22"/>
          <w:szCs w:val="22"/>
        </w:rPr>
      </w:pPr>
      <w:r w:rsidRPr="0046174C">
        <w:rPr>
          <w:rFonts w:cs="Calibri"/>
          <w:color w:val="000000"/>
          <w:sz w:val="22"/>
          <w:szCs w:val="22"/>
        </w:rPr>
        <w:tab/>
      </w:r>
      <w:r w:rsidRPr="0046174C">
        <w:rPr>
          <w:rFonts w:cs="Calibri"/>
          <w:color w:val="000000"/>
          <w:sz w:val="22"/>
          <w:szCs w:val="22"/>
        </w:rPr>
        <w:tab/>
      </w:r>
      <w:r w:rsidR="00276C27" w:rsidRPr="0046174C">
        <w:rPr>
          <w:rFonts w:cs="Calibri"/>
          <w:color w:val="000000"/>
          <w:sz w:val="22"/>
          <w:szCs w:val="22"/>
        </w:rPr>
        <w:tab/>
      </w:r>
      <w:r w:rsidR="00276C27" w:rsidRPr="0046174C">
        <w:rPr>
          <w:rFonts w:cs="Calibri"/>
          <w:b/>
          <w:color w:val="000000"/>
          <w:sz w:val="22"/>
          <w:szCs w:val="22"/>
        </w:rPr>
        <w:t>II categoria</w:t>
      </w:r>
      <w:r w:rsidR="00276C27" w:rsidRPr="0046174C">
        <w:rPr>
          <w:rFonts w:cs="Calibri"/>
          <w:color w:val="000000"/>
          <w:sz w:val="22"/>
          <w:szCs w:val="22"/>
        </w:rPr>
        <w:t xml:space="preserve"> (JUNIOR e MASTER):</w:t>
      </w:r>
      <w:r w:rsidR="00276C27" w:rsidRPr="0046174C">
        <w:rPr>
          <w:rFonts w:cs="Calibri"/>
          <w:color w:val="000000"/>
          <w:sz w:val="22"/>
          <w:szCs w:val="22"/>
        </w:rPr>
        <w:tab/>
      </w:r>
      <w:r w:rsidR="00276C27" w:rsidRPr="0046174C">
        <w:rPr>
          <w:rFonts w:cs="Calibri"/>
          <w:color w:val="000000"/>
          <w:sz w:val="22"/>
          <w:szCs w:val="22"/>
        </w:rPr>
        <w:tab/>
        <w:t>200</w:t>
      </w:r>
      <w:r w:rsidR="00DA6C0D" w:rsidRPr="0046174C">
        <w:rPr>
          <w:rFonts w:cs="Calibri"/>
          <w:color w:val="000000"/>
          <w:sz w:val="22"/>
          <w:szCs w:val="22"/>
        </w:rPr>
        <w:t xml:space="preserve">9 </w:t>
      </w:r>
      <w:r w:rsidR="00276C27" w:rsidRPr="0046174C">
        <w:rPr>
          <w:rFonts w:cs="Calibri"/>
          <w:color w:val="000000"/>
          <w:sz w:val="22"/>
          <w:szCs w:val="22"/>
        </w:rPr>
        <w:t>e precedenti</w:t>
      </w:r>
    </w:p>
    <w:p w:rsidR="00276C27" w:rsidRPr="0046174C" w:rsidRDefault="00276C27" w:rsidP="00276C27">
      <w:pPr>
        <w:autoSpaceDE w:val="0"/>
        <w:autoSpaceDN w:val="0"/>
        <w:adjustRightInd w:val="0"/>
        <w:jc w:val="both"/>
        <w:rPr>
          <w:rFonts w:cs="Calibri"/>
          <w:color w:val="000000"/>
          <w:sz w:val="16"/>
          <w:szCs w:val="16"/>
        </w:rPr>
      </w:pPr>
    </w:p>
    <w:p w:rsidR="00D2551C" w:rsidRPr="0046174C" w:rsidRDefault="00D2551C" w:rsidP="00276C27">
      <w:pPr>
        <w:autoSpaceDE w:val="0"/>
        <w:autoSpaceDN w:val="0"/>
        <w:adjustRightInd w:val="0"/>
        <w:jc w:val="both"/>
        <w:rPr>
          <w:rFonts w:cs="Calibri"/>
          <w:color w:val="000000"/>
          <w:sz w:val="16"/>
          <w:szCs w:val="16"/>
        </w:rPr>
      </w:pPr>
    </w:p>
    <w:p w:rsidR="003D4E47" w:rsidRPr="0046174C" w:rsidRDefault="003D4E47" w:rsidP="00617639">
      <w:pPr>
        <w:numPr>
          <w:ilvl w:val="0"/>
          <w:numId w:val="17"/>
        </w:numPr>
        <w:tabs>
          <w:tab w:val="left" w:pos="284"/>
        </w:tabs>
        <w:spacing w:line="214" w:lineRule="auto"/>
        <w:ind w:left="851" w:hanging="567"/>
        <w:jc w:val="both"/>
        <w:rPr>
          <w:rFonts w:cs="Calibri"/>
          <w:b/>
          <w:color w:val="000000"/>
          <w:sz w:val="22"/>
          <w:szCs w:val="22"/>
        </w:rPr>
      </w:pPr>
      <w:r w:rsidRPr="0046174C">
        <w:rPr>
          <w:rFonts w:cs="Calibri"/>
          <w:b/>
          <w:color w:val="000000"/>
          <w:sz w:val="22"/>
          <w:szCs w:val="22"/>
        </w:rPr>
        <w:t xml:space="preserve">Livello </w:t>
      </w:r>
      <w:proofErr w:type="spellStart"/>
      <w:r w:rsidRPr="0046174C">
        <w:rPr>
          <w:rFonts w:cs="Calibri"/>
          <w:b/>
          <w:color w:val="000000"/>
          <w:sz w:val="22"/>
          <w:szCs w:val="22"/>
        </w:rPr>
        <w:t>Elite</w:t>
      </w:r>
      <w:proofErr w:type="spellEnd"/>
      <w:r w:rsidRPr="0046174C">
        <w:rPr>
          <w:rFonts w:cs="Calibri"/>
          <w:b/>
          <w:color w:val="000000"/>
          <w:sz w:val="22"/>
          <w:szCs w:val="22"/>
        </w:rPr>
        <w:t xml:space="preserve"> - Livello A</w:t>
      </w:r>
    </w:p>
    <w:p w:rsidR="003D4E47" w:rsidRPr="0046174C" w:rsidRDefault="003D4E47" w:rsidP="003D4E47">
      <w:pPr>
        <w:tabs>
          <w:tab w:val="left" w:pos="708"/>
        </w:tabs>
        <w:spacing w:line="214" w:lineRule="auto"/>
        <w:ind w:left="284"/>
        <w:jc w:val="both"/>
        <w:rPr>
          <w:rFonts w:cs="Calibri"/>
          <w:color w:val="000000"/>
          <w:sz w:val="22"/>
          <w:szCs w:val="22"/>
        </w:rPr>
      </w:pPr>
      <w:r w:rsidRPr="0046174C">
        <w:rPr>
          <w:rFonts w:cs="Calibri"/>
          <w:color w:val="000000"/>
          <w:sz w:val="22"/>
          <w:szCs w:val="22"/>
        </w:rPr>
        <w:t>Per il programma tecnico si fa riferimento al Codice dei Punteggi Internazionale 2022 (NO Codice dei Punteggi A.S.I./</w:t>
      </w:r>
      <w:r w:rsidR="00EB1D4C">
        <w:rPr>
          <w:rFonts w:cs="Calibri"/>
          <w:color w:val="000000"/>
          <w:sz w:val="22"/>
          <w:szCs w:val="22"/>
        </w:rPr>
        <w:t>Confsport Italia A.P.S.S.D.</w:t>
      </w:r>
      <w:r w:rsidR="00D407A8" w:rsidRPr="0046174C">
        <w:rPr>
          <w:rFonts w:cs="Calibri"/>
          <w:color w:val="000000"/>
          <w:sz w:val="22"/>
          <w:szCs w:val="22"/>
        </w:rPr>
        <w:t xml:space="preserve"> A.P.S.S.D.</w:t>
      </w:r>
      <w:r w:rsidRPr="0046174C">
        <w:rPr>
          <w:rFonts w:cs="Calibri"/>
          <w:color w:val="000000"/>
          <w:sz w:val="22"/>
          <w:szCs w:val="22"/>
        </w:rPr>
        <w:t xml:space="preserve"> e griglia Difficoltà A.S.I./</w:t>
      </w:r>
      <w:r w:rsidR="00EB1D4C">
        <w:rPr>
          <w:rFonts w:cs="Calibri"/>
          <w:color w:val="000000"/>
          <w:sz w:val="22"/>
          <w:szCs w:val="22"/>
        </w:rPr>
        <w:t>Confsport Italia A.P.S.S.D.</w:t>
      </w:r>
      <w:r w:rsidR="00D407A8" w:rsidRPr="0046174C">
        <w:rPr>
          <w:rFonts w:cs="Calibri"/>
          <w:color w:val="000000"/>
          <w:sz w:val="22"/>
          <w:szCs w:val="22"/>
        </w:rPr>
        <w:t xml:space="preserve"> A.P.S.S.D.</w:t>
      </w:r>
      <w:r w:rsidRPr="0046174C">
        <w:rPr>
          <w:rFonts w:cs="Calibri"/>
          <w:color w:val="000000"/>
          <w:sz w:val="22"/>
          <w:szCs w:val="22"/>
        </w:rPr>
        <w:t>).</w:t>
      </w:r>
    </w:p>
    <w:p w:rsidR="003D4E47" w:rsidRPr="0046174C" w:rsidRDefault="003D4E47" w:rsidP="003D4E47">
      <w:pPr>
        <w:tabs>
          <w:tab w:val="left" w:pos="708"/>
        </w:tabs>
        <w:spacing w:line="214" w:lineRule="auto"/>
        <w:jc w:val="both"/>
        <w:rPr>
          <w:rFonts w:cs="Calibri"/>
          <w:b/>
          <w:color w:val="000000"/>
          <w:sz w:val="16"/>
          <w:szCs w:val="16"/>
        </w:rPr>
      </w:pPr>
    </w:p>
    <w:p w:rsidR="00D2551C" w:rsidRPr="0046174C" w:rsidRDefault="00D2551C" w:rsidP="003D4E47">
      <w:pPr>
        <w:tabs>
          <w:tab w:val="left" w:pos="708"/>
        </w:tabs>
        <w:spacing w:line="214" w:lineRule="auto"/>
        <w:jc w:val="both"/>
        <w:rPr>
          <w:rFonts w:cs="Calibri"/>
          <w:b/>
          <w:color w:val="000000"/>
          <w:sz w:val="16"/>
          <w:szCs w:val="16"/>
        </w:rPr>
      </w:pPr>
    </w:p>
    <w:p w:rsidR="003D4E47" w:rsidRPr="0046174C" w:rsidRDefault="003D4E47" w:rsidP="00617639">
      <w:pPr>
        <w:numPr>
          <w:ilvl w:val="0"/>
          <w:numId w:val="17"/>
        </w:numPr>
        <w:tabs>
          <w:tab w:val="left" w:pos="284"/>
        </w:tabs>
        <w:spacing w:line="214" w:lineRule="auto"/>
        <w:ind w:left="851" w:hanging="567"/>
        <w:jc w:val="both"/>
        <w:rPr>
          <w:rFonts w:cs="Calibri"/>
          <w:b/>
          <w:color w:val="000000"/>
          <w:sz w:val="22"/>
          <w:szCs w:val="22"/>
        </w:rPr>
      </w:pPr>
      <w:r w:rsidRPr="0046174C">
        <w:rPr>
          <w:rFonts w:cs="Calibri"/>
          <w:b/>
          <w:color w:val="000000"/>
          <w:sz w:val="22"/>
          <w:szCs w:val="22"/>
        </w:rPr>
        <w:t>Livello B</w:t>
      </w:r>
    </w:p>
    <w:p w:rsidR="003D4E47" w:rsidRPr="0046174C" w:rsidRDefault="003D4E47" w:rsidP="003D4E47">
      <w:pPr>
        <w:tabs>
          <w:tab w:val="left" w:pos="284"/>
        </w:tabs>
        <w:spacing w:line="214" w:lineRule="auto"/>
        <w:ind w:left="284"/>
        <w:jc w:val="both"/>
        <w:rPr>
          <w:rFonts w:cs="Calibri"/>
          <w:bCs/>
          <w:color w:val="000000"/>
          <w:sz w:val="22"/>
          <w:szCs w:val="22"/>
        </w:rPr>
      </w:pPr>
      <w:r w:rsidRPr="0046174C">
        <w:rPr>
          <w:rFonts w:cs="Calibri"/>
          <w:bCs/>
          <w:color w:val="000000"/>
          <w:sz w:val="22"/>
          <w:szCs w:val="22"/>
        </w:rPr>
        <w:t>Per il programma tecnico si fa riferimento al Codice dei Punteggi A.S.I./</w:t>
      </w:r>
      <w:r w:rsidR="00EB1D4C">
        <w:rPr>
          <w:rFonts w:cs="Calibri"/>
          <w:bCs/>
          <w:color w:val="000000"/>
          <w:sz w:val="22"/>
          <w:szCs w:val="22"/>
        </w:rPr>
        <w:t>Confsport Italia A.P.S.S.D.</w:t>
      </w:r>
      <w:r w:rsidR="00D407A8" w:rsidRPr="0046174C">
        <w:rPr>
          <w:rFonts w:cs="Calibri"/>
          <w:bCs/>
          <w:color w:val="000000"/>
          <w:sz w:val="22"/>
          <w:szCs w:val="22"/>
        </w:rPr>
        <w:t xml:space="preserve"> </w:t>
      </w:r>
      <w:r w:rsidRPr="0046174C">
        <w:rPr>
          <w:rFonts w:cs="Calibri"/>
          <w:bCs/>
          <w:color w:val="000000"/>
          <w:sz w:val="22"/>
          <w:szCs w:val="22"/>
        </w:rPr>
        <w:t>e griglia Difficoltà A.S.I./</w:t>
      </w:r>
      <w:r w:rsidR="00EB1D4C">
        <w:rPr>
          <w:rFonts w:cs="Calibri"/>
          <w:bCs/>
          <w:color w:val="000000"/>
          <w:sz w:val="22"/>
          <w:szCs w:val="22"/>
        </w:rPr>
        <w:t>Confsport Italia A.P.S.S.D.</w:t>
      </w:r>
    </w:p>
    <w:p w:rsidR="003D4E47" w:rsidRPr="0046174C" w:rsidRDefault="003D4E47" w:rsidP="003D4E47">
      <w:pPr>
        <w:pStyle w:val="Paragrafoelenco"/>
        <w:tabs>
          <w:tab w:val="left" w:pos="700"/>
        </w:tabs>
        <w:spacing w:line="239" w:lineRule="auto"/>
        <w:jc w:val="both"/>
        <w:rPr>
          <w:rFonts w:eastAsia="Symbol"/>
          <w:sz w:val="22"/>
          <w:szCs w:val="22"/>
          <w:u w:val="single"/>
        </w:rPr>
      </w:pPr>
    </w:p>
    <w:p w:rsidR="003D4E47" w:rsidRPr="0046174C" w:rsidRDefault="003D4E47" w:rsidP="00617639">
      <w:pPr>
        <w:pStyle w:val="Paragrafoelenco"/>
        <w:numPr>
          <w:ilvl w:val="0"/>
          <w:numId w:val="36"/>
        </w:numPr>
        <w:tabs>
          <w:tab w:val="left" w:pos="700"/>
        </w:tabs>
        <w:spacing w:line="239" w:lineRule="auto"/>
        <w:jc w:val="both"/>
        <w:rPr>
          <w:rFonts w:asciiTheme="majorHAnsi" w:eastAsia="Symbol" w:hAnsiTheme="majorHAnsi"/>
          <w:sz w:val="22"/>
          <w:szCs w:val="22"/>
          <w:u w:val="single"/>
        </w:rPr>
      </w:pPr>
      <w:r w:rsidRPr="0046174C">
        <w:rPr>
          <w:rFonts w:asciiTheme="majorHAnsi" w:hAnsiTheme="majorHAnsi" w:cs="Calibri"/>
          <w:color w:val="000000"/>
          <w:sz w:val="22"/>
          <w:szCs w:val="22"/>
        </w:rPr>
        <w:t xml:space="preserve">Ogni rappresentativa può essere formata da un minimo di 2 </w:t>
      </w:r>
      <w:r w:rsidR="003B690E">
        <w:rPr>
          <w:rFonts w:asciiTheme="majorHAnsi" w:hAnsiTheme="majorHAnsi" w:cs="Calibri"/>
          <w:color w:val="000000"/>
          <w:sz w:val="22"/>
          <w:szCs w:val="22"/>
        </w:rPr>
        <w:t xml:space="preserve">atleti </w:t>
      </w:r>
      <w:r w:rsidRPr="0046174C">
        <w:rPr>
          <w:rFonts w:asciiTheme="majorHAnsi" w:hAnsiTheme="majorHAnsi" w:cs="Calibri"/>
          <w:color w:val="000000"/>
          <w:sz w:val="22"/>
          <w:szCs w:val="22"/>
        </w:rPr>
        <w:t xml:space="preserve">ad un massimo di 4 </w:t>
      </w:r>
      <w:r w:rsidR="003B690E">
        <w:rPr>
          <w:rFonts w:asciiTheme="majorHAnsi" w:hAnsiTheme="majorHAnsi" w:cs="Calibri"/>
          <w:color w:val="000000"/>
          <w:sz w:val="22"/>
          <w:szCs w:val="22"/>
        </w:rPr>
        <w:t>atleti</w:t>
      </w:r>
      <w:r w:rsidRPr="0046174C">
        <w:rPr>
          <w:rFonts w:asciiTheme="majorHAnsi" w:hAnsiTheme="majorHAnsi" w:cs="Calibri"/>
          <w:color w:val="000000"/>
          <w:sz w:val="22"/>
          <w:szCs w:val="22"/>
        </w:rPr>
        <w:t>.</w:t>
      </w:r>
    </w:p>
    <w:p w:rsidR="003D4E47" w:rsidRPr="0046174C" w:rsidRDefault="003D4E47" w:rsidP="00617639">
      <w:pPr>
        <w:pStyle w:val="Paragrafoelenco"/>
        <w:numPr>
          <w:ilvl w:val="0"/>
          <w:numId w:val="36"/>
        </w:numPr>
        <w:tabs>
          <w:tab w:val="left" w:pos="708"/>
        </w:tabs>
        <w:spacing w:line="214" w:lineRule="auto"/>
        <w:jc w:val="both"/>
        <w:rPr>
          <w:rFonts w:asciiTheme="majorHAnsi" w:hAnsiTheme="majorHAnsi" w:cs="Calibri"/>
          <w:color w:val="000000"/>
          <w:sz w:val="22"/>
          <w:szCs w:val="22"/>
        </w:rPr>
      </w:pPr>
      <w:r w:rsidRPr="0046174C">
        <w:rPr>
          <w:rFonts w:asciiTheme="majorHAnsi" w:hAnsiTheme="majorHAnsi" w:cs="Calibri"/>
          <w:color w:val="000000"/>
          <w:sz w:val="22"/>
          <w:szCs w:val="22"/>
        </w:rPr>
        <w:t xml:space="preserve">Ogni </w:t>
      </w:r>
      <w:r w:rsidR="003B690E">
        <w:rPr>
          <w:rFonts w:asciiTheme="majorHAnsi" w:hAnsiTheme="majorHAnsi" w:cs="Calibri"/>
          <w:color w:val="000000"/>
          <w:sz w:val="22"/>
          <w:szCs w:val="22"/>
        </w:rPr>
        <w:t>atleti</w:t>
      </w:r>
      <w:r w:rsidR="003B690E" w:rsidRPr="0046174C">
        <w:rPr>
          <w:rFonts w:asciiTheme="majorHAnsi" w:hAnsiTheme="majorHAnsi" w:cs="Calibri"/>
          <w:color w:val="000000"/>
          <w:sz w:val="22"/>
          <w:szCs w:val="22"/>
        </w:rPr>
        <w:t xml:space="preserve"> </w:t>
      </w:r>
      <w:r w:rsidRPr="0046174C">
        <w:rPr>
          <w:rFonts w:asciiTheme="majorHAnsi" w:hAnsiTheme="majorHAnsi" w:cs="Calibri"/>
          <w:color w:val="000000"/>
          <w:sz w:val="22"/>
          <w:szCs w:val="22"/>
        </w:rPr>
        <w:t xml:space="preserve">può eseguire al massimo 2 attrezzi. </w:t>
      </w:r>
    </w:p>
    <w:p w:rsidR="003D4E47" w:rsidRPr="0046174C" w:rsidRDefault="00CD20E7" w:rsidP="00617639">
      <w:pPr>
        <w:pStyle w:val="Paragrafoelenco"/>
        <w:numPr>
          <w:ilvl w:val="0"/>
          <w:numId w:val="36"/>
        </w:numPr>
        <w:tabs>
          <w:tab w:val="left" w:pos="700"/>
        </w:tabs>
        <w:spacing w:line="239" w:lineRule="auto"/>
        <w:jc w:val="both"/>
        <w:rPr>
          <w:rFonts w:asciiTheme="majorHAnsi" w:eastAsia="Symbol" w:hAnsiTheme="majorHAnsi"/>
          <w:sz w:val="22"/>
          <w:szCs w:val="22"/>
          <w:u w:val="single"/>
        </w:rPr>
      </w:pPr>
      <w:r w:rsidRPr="0046174C">
        <w:rPr>
          <w:rFonts w:asciiTheme="majorHAnsi" w:hAnsiTheme="majorHAnsi" w:cs="Calibri"/>
          <w:color w:val="000000"/>
          <w:sz w:val="22"/>
          <w:szCs w:val="22"/>
          <w:u w:val="single"/>
        </w:rPr>
        <w:t xml:space="preserve">È permesso il passaggio </w:t>
      </w:r>
      <w:r w:rsidR="003D4E47" w:rsidRPr="0046174C">
        <w:rPr>
          <w:rFonts w:asciiTheme="majorHAnsi" w:hAnsiTheme="majorHAnsi" w:cs="Calibri"/>
          <w:color w:val="000000"/>
          <w:sz w:val="22"/>
          <w:szCs w:val="22"/>
          <w:u w:val="single"/>
        </w:rPr>
        <w:t>nella categoria superiore</w:t>
      </w:r>
    </w:p>
    <w:p w:rsidR="00CD20E7" w:rsidRPr="0046174C" w:rsidRDefault="00CD20E7" w:rsidP="00617639">
      <w:pPr>
        <w:pStyle w:val="Paragrafoelenco"/>
        <w:numPr>
          <w:ilvl w:val="0"/>
          <w:numId w:val="36"/>
        </w:numPr>
        <w:tabs>
          <w:tab w:val="left" w:pos="700"/>
        </w:tabs>
        <w:spacing w:line="239" w:lineRule="auto"/>
        <w:jc w:val="both"/>
        <w:rPr>
          <w:rFonts w:asciiTheme="majorHAnsi" w:eastAsia="Symbol" w:hAnsiTheme="majorHAnsi"/>
          <w:sz w:val="22"/>
          <w:szCs w:val="22"/>
          <w:u w:val="single"/>
        </w:rPr>
      </w:pPr>
      <w:r w:rsidRPr="0046174C">
        <w:rPr>
          <w:rFonts w:asciiTheme="majorHAnsi" w:hAnsiTheme="majorHAnsi" w:cs="Calibri"/>
          <w:color w:val="000000"/>
          <w:sz w:val="22"/>
          <w:szCs w:val="22"/>
        </w:rPr>
        <w:t>È permesso l’utilizzo di body differenti.</w:t>
      </w:r>
    </w:p>
    <w:p w:rsidR="003D4E47" w:rsidRPr="0046174C" w:rsidRDefault="003D4E47" w:rsidP="00617639">
      <w:pPr>
        <w:pStyle w:val="Paragrafoelenco"/>
        <w:numPr>
          <w:ilvl w:val="0"/>
          <w:numId w:val="36"/>
        </w:numPr>
        <w:tabs>
          <w:tab w:val="left" w:pos="708"/>
        </w:tabs>
        <w:spacing w:line="214" w:lineRule="auto"/>
        <w:jc w:val="both"/>
        <w:rPr>
          <w:rFonts w:asciiTheme="majorHAnsi" w:hAnsiTheme="majorHAnsi" w:cs="Calibri"/>
          <w:color w:val="000000"/>
          <w:sz w:val="22"/>
          <w:szCs w:val="22"/>
        </w:rPr>
      </w:pPr>
      <w:r w:rsidRPr="0046174C">
        <w:rPr>
          <w:rFonts w:asciiTheme="majorHAnsi" w:hAnsiTheme="majorHAnsi" w:cs="Calibri"/>
          <w:color w:val="000000"/>
          <w:sz w:val="22"/>
          <w:szCs w:val="22"/>
        </w:rPr>
        <w:t>La classifica si determina in base alla somma dei 4 esercizi eseguiti.</w:t>
      </w:r>
    </w:p>
    <w:p w:rsidR="003D4E47" w:rsidRPr="0046174C" w:rsidRDefault="003B690E" w:rsidP="003D4E47">
      <w:pPr>
        <w:numPr>
          <w:ilvl w:val="0"/>
          <w:numId w:val="8"/>
        </w:numPr>
        <w:tabs>
          <w:tab w:val="left" w:pos="700"/>
        </w:tabs>
        <w:spacing w:line="0" w:lineRule="atLeast"/>
        <w:ind w:left="720" w:hanging="360"/>
        <w:jc w:val="both"/>
        <w:rPr>
          <w:rFonts w:asciiTheme="majorHAnsi" w:eastAsia="Symbol" w:hAnsiTheme="majorHAnsi"/>
          <w:sz w:val="22"/>
          <w:szCs w:val="22"/>
        </w:rPr>
      </w:pPr>
      <w:r>
        <w:rPr>
          <w:rFonts w:asciiTheme="majorHAnsi" w:hAnsiTheme="majorHAnsi"/>
          <w:sz w:val="22"/>
        </w:rPr>
        <w:t>Un</w:t>
      </w:r>
      <w:r w:rsidR="003D4E47" w:rsidRPr="0046174C">
        <w:rPr>
          <w:rFonts w:asciiTheme="majorHAnsi" w:hAnsiTheme="majorHAnsi"/>
          <w:sz w:val="22"/>
        </w:rPr>
        <w:t xml:space="preserve"> </w:t>
      </w:r>
      <w:r>
        <w:rPr>
          <w:rFonts w:asciiTheme="majorHAnsi" w:hAnsiTheme="majorHAnsi" w:cs="Calibri"/>
          <w:color w:val="000000"/>
          <w:sz w:val="22"/>
          <w:szCs w:val="22"/>
        </w:rPr>
        <w:t xml:space="preserve">atleta </w:t>
      </w:r>
      <w:r w:rsidR="003D4E47" w:rsidRPr="0046174C">
        <w:rPr>
          <w:rFonts w:asciiTheme="majorHAnsi" w:hAnsiTheme="majorHAnsi"/>
          <w:sz w:val="22"/>
        </w:rPr>
        <w:t>non può far parte di due rappresentative.</w:t>
      </w:r>
    </w:p>
    <w:p w:rsidR="00CD20E7" w:rsidRPr="0046174C" w:rsidRDefault="003D4E47" w:rsidP="003D4E47">
      <w:pPr>
        <w:numPr>
          <w:ilvl w:val="0"/>
          <w:numId w:val="8"/>
        </w:numPr>
        <w:tabs>
          <w:tab w:val="left" w:pos="708"/>
        </w:tabs>
        <w:spacing w:line="214" w:lineRule="auto"/>
        <w:ind w:left="720" w:hanging="360"/>
        <w:jc w:val="both"/>
        <w:rPr>
          <w:rFonts w:cs="Calibri"/>
          <w:color w:val="000000"/>
          <w:sz w:val="22"/>
          <w:szCs w:val="22"/>
        </w:rPr>
      </w:pPr>
      <w:r w:rsidRPr="0046174C">
        <w:rPr>
          <w:rFonts w:asciiTheme="minorHAnsi" w:hAnsiTheme="minorHAnsi"/>
          <w:sz w:val="22"/>
          <w:szCs w:val="22"/>
        </w:rPr>
        <w:t xml:space="preserve">Per il livello </w:t>
      </w:r>
      <w:r w:rsidR="00B879A0" w:rsidRPr="0046174C">
        <w:rPr>
          <w:rFonts w:asciiTheme="minorHAnsi" w:hAnsiTheme="minorHAnsi"/>
          <w:sz w:val="22"/>
          <w:szCs w:val="22"/>
        </w:rPr>
        <w:t>Élite</w:t>
      </w:r>
      <w:r w:rsidRPr="0046174C">
        <w:rPr>
          <w:rFonts w:asciiTheme="minorHAnsi" w:hAnsiTheme="minorHAnsi"/>
          <w:sz w:val="22"/>
          <w:szCs w:val="22"/>
        </w:rPr>
        <w:t xml:space="preserve"> e livello A, la durata degli esercizi va 1’15’’ a 1’30’’ e possono essere utilizzate anche tutte musiche con parole; per gli esercizi del livello B, la durata della musica va 1’00’’ a 1’30’’ e possono essere utilizzate anche tutte musiche con parole.</w:t>
      </w:r>
    </w:p>
    <w:p w:rsidR="00276C27" w:rsidRPr="0046174C" w:rsidRDefault="00276C27" w:rsidP="00276C27">
      <w:pPr>
        <w:tabs>
          <w:tab w:val="left" w:pos="708"/>
        </w:tabs>
        <w:spacing w:line="214" w:lineRule="auto"/>
        <w:jc w:val="both"/>
        <w:rPr>
          <w:rFonts w:cs="Calibri"/>
          <w:color w:val="000000"/>
          <w:sz w:val="16"/>
          <w:szCs w:val="16"/>
        </w:rPr>
      </w:pPr>
    </w:p>
    <w:p w:rsidR="00276C27" w:rsidRPr="0046174C" w:rsidRDefault="00276C27" w:rsidP="00276C27">
      <w:pPr>
        <w:tabs>
          <w:tab w:val="left" w:pos="708"/>
        </w:tabs>
        <w:spacing w:line="214" w:lineRule="auto"/>
        <w:jc w:val="both"/>
        <w:rPr>
          <w:rFonts w:cs="Calibri"/>
          <w:color w:val="000000"/>
          <w:sz w:val="22"/>
          <w:szCs w:val="22"/>
        </w:rPr>
      </w:pPr>
      <w:r w:rsidRPr="0046174C">
        <w:rPr>
          <w:rFonts w:cs="Calibri"/>
          <w:color w:val="000000"/>
          <w:sz w:val="22"/>
          <w:szCs w:val="22"/>
        </w:rPr>
        <w:t xml:space="preserve">Ciascuna rappresentativa </w:t>
      </w:r>
      <w:r w:rsidRPr="0046174C">
        <w:rPr>
          <w:rFonts w:cs="Calibri"/>
          <w:b/>
          <w:color w:val="000000"/>
          <w:sz w:val="22"/>
          <w:szCs w:val="22"/>
        </w:rPr>
        <w:t>della I categoria</w:t>
      </w:r>
      <w:r w:rsidR="003B690E">
        <w:rPr>
          <w:rFonts w:cs="Calibri"/>
          <w:color w:val="000000"/>
          <w:sz w:val="22"/>
          <w:szCs w:val="22"/>
        </w:rPr>
        <w:t xml:space="preserve"> passa al completo alternando i propri</w:t>
      </w:r>
      <w:r w:rsidRPr="0046174C">
        <w:rPr>
          <w:rFonts w:cs="Calibri"/>
          <w:color w:val="000000"/>
          <w:sz w:val="22"/>
          <w:szCs w:val="22"/>
        </w:rPr>
        <w:t xml:space="preserve"> </w:t>
      </w:r>
      <w:r w:rsidR="003B690E">
        <w:rPr>
          <w:rFonts w:asciiTheme="majorHAnsi" w:hAnsiTheme="majorHAnsi" w:cs="Calibri"/>
          <w:color w:val="000000"/>
          <w:sz w:val="22"/>
          <w:szCs w:val="22"/>
        </w:rPr>
        <w:t>atleti</w:t>
      </w:r>
      <w:r w:rsidR="003B690E" w:rsidRPr="0046174C">
        <w:rPr>
          <w:rFonts w:cs="Calibri"/>
          <w:color w:val="000000"/>
          <w:sz w:val="22"/>
          <w:szCs w:val="22"/>
        </w:rPr>
        <w:t xml:space="preserve"> </w:t>
      </w:r>
      <w:r w:rsidRPr="0046174C">
        <w:rPr>
          <w:rFonts w:cs="Calibri"/>
          <w:color w:val="000000"/>
          <w:sz w:val="22"/>
          <w:szCs w:val="22"/>
        </w:rPr>
        <w:t xml:space="preserve">su 4 attrezzi nell’ordine indicato: </w:t>
      </w:r>
    </w:p>
    <w:p w:rsidR="00276C27" w:rsidRPr="0046174C" w:rsidRDefault="00276C27" w:rsidP="00617639">
      <w:pPr>
        <w:pStyle w:val="Paragrafoelenco"/>
        <w:numPr>
          <w:ilvl w:val="0"/>
          <w:numId w:val="13"/>
        </w:numPr>
        <w:tabs>
          <w:tab w:val="left" w:pos="708"/>
        </w:tabs>
        <w:spacing w:line="214" w:lineRule="auto"/>
        <w:jc w:val="both"/>
        <w:rPr>
          <w:rFonts w:ascii="Calibri" w:hAnsi="Calibri" w:cs="Calibri"/>
          <w:color w:val="000000"/>
          <w:sz w:val="22"/>
          <w:szCs w:val="22"/>
        </w:rPr>
      </w:pPr>
      <w:r w:rsidRPr="0046174C">
        <w:rPr>
          <w:rFonts w:ascii="Calibri" w:hAnsi="Calibri" w:cs="Calibri"/>
          <w:color w:val="000000"/>
          <w:sz w:val="22"/>
          <w:szCs w:val="22"/>
        </w:rPr>
        <w:t>Corpo libero</w:t>
      </w:r>
    </w:p>
    <w:p w:rsidR="00276C27" w:rsidRPr="0046174C" w:rsidRDefault="00276C27" w:rsidP="00617639">
      <w:pPr>
        <w:pStyle w:val="Paragrafoelenco"/>
        <w:numPr>
          <w:ilvl w:val="0"/>
          <w:numId w:val="13"/>
        </w:numPr>
        <w:tabs>
          <w:tab w:val="left" w:pos="708"/>
        </w:tabs>
        <w:spacing w:line="214" w:lineRule="auto"/>
        <w:jc w:val="both"/>
        <w:rPr>
          <w:rFonts w:ascii="Calibri" w:hAnsi="Calibri" w:cs="Calibri"/>
          <w:color w:val="000000"/>
          <w:sz w:val="22"/>
          <w:szCs w:val="22"/>
        </w:rPr>
      </w:pPr>
      <w:r w:rsidRPr="0046174C">
        <w:rPr>
          <w:rFonts w:ascii="Calibri" w:hAnsi="Calibri" w:cs="Calibri"/>
          <w:color w:val="000000"/>
          <w:sz w:val="22"/>
          <w:szCs w:val="22"/>
        </w:rPr>
        <w:t>Fune</w:t>
      </w:r>
    </w:p>
    <w:p w:rsidR="00276C27" w:rsidRPr="0046174C" w:rsidRDefault="00276C27" w:rsidP="00617639">
      <w:pPr>
        <w:pStyle w:val="Paragrafoelenco"/>
        <w:numPr>
          <w:ilvl w:val="0"/>
          <w:numId w:val="13"/>
        </w:numPr>
        <w:tabs>
          <w:tab w:val="left" w:pos="708"/>
        </w:tabs>
        <w:spacing w:line="214" w:lineRule="auto"/>
        <w:jc w:val="both"/>
        <w:rPr>
          <w:rFonts w:ascii="Calibri" w:hAnsi="Calibri" w:cs="Calibri"/>
          <w:color w:val="000000"/>
          <w:sz w:val="22"/>
          <w:szCs w:val="22"/>
        </w:rPr>
      </w:pPr>
      <w:r w:rsidRPr="0046174C">
        <w:rPr>
          <w:rFonts w:ascii="Calibri" w:hAnsi="Calibri" w:cs="Calibri"/>
          <w:color w:val="000000"/>
          <w:sz w:val="22"/>
          <w:szCs w:val="22"/>
        </w:rPr>
        <w:t>Cerchio</w:t>
      </w:r>
    </w:p>
    <w:p w:rsidR="00276C27" w:rsidRPr="0046174C" w:rsidRDefault="00276C27" w:rsidP="00617639">
      <w:pPr>
        <w:pStyle w:val="Paragrafoelenco"/>
        <w:numPr>
          <w:ilvl w:val="0"/>
          <w:numId w:val="13"/>
        </w:numPr>
        <w:tabs>
          <w:tab w:val="left" w:pos="708"/>
        </w:tabs>
        <w:spacing w:line="214" w:lineRule="auto"/>
        <w:jc w:val="both"/>
        <w:rPr>
          <w:rFonts w:ascii="Calibri" w:hAnsi="Calibri" w:cs="Calibri"/>
          <w:color w:val="000000"/>
          <w:sz w:val="22"/>
          <w:szCs w:val="22"/>
        </w:rPr>
      </w:pPr>
      <w:r w:rsidRPr="0046174C">
        <w:rPr>
          <w:rFonts w:ascii="Calibri" w:hAnsi="Calibri" w:cs="Calibri"/>
          <w:color w:val="000000"/>
          <w:sz w:val="22"/>
          <w:szCs w:val="22"/>
        </w:rPr>
        <w:t>Palla</w:t>
      </w:r>
    </w:p>
    <w:p w:rsidR="00276C27" w:rsidRPr="0046174C" w:rsidRDefault="00276C27" w:rsidP="00276C27">
      <w:pPr>
        <w:tabs>
          <w:tab w:val="left" w:pos="708"/>
        </w:tabs>
        <w:spacing w:line="214" w:lineRule="auto"/>
        <w:jc w:val="both"/>
        <w:rPr>
          <w:rFonts w:cs="Calibri"/>
          <w:color w:val="000000"/>
          <w:sz w:val="16"/>
          <w:szCs w:val="16"/>
        </w:rPr>
      </w:pPr>
    </w:p>
    <w:p w:rsidR="00276C27" w:rsidRPr="0046174C" w:rsidRDefault="00276C27" w:rsidP="00276C27">
      <w:pPr>
        <w:tabs>
          <w:tab w:val="left" w:pos="708"/>
        </w:tabs>
        <w:spacing w:line="214" w:lineRule="auto"/>
        <w:jc w:val="both"/>
        <w:rPr>
          <w:rFonts w:cs="Calibri"/>
          <w:color w:val="000000"/>
          <w:sz w:val="22"/>
          <w:szCs w:val="22"/>
        </w:rPr>
      </w:pPr>
      <w:r w:rsidRPr="0046174C">
        <w:rPr>
          <w:rFonts w:cs="Calibri"/>
          <w:color w:val="000000"/>
          <w:sz w:val="22"/>
          <w:szCs w:val="22"/>
        </w:rPr>
        <w:lastRenderedPageBreak/>
        <w:t xml:space="preserve">Ciascuna rappresentativa </w:t>
      </w:r>
      <w:r w:rsidRPr="0046174C">
        <w:rPr>
          <w:rFonts w:cs="Calibri"/>
          <w:b/>
          <w:color w:val="000000"/>
          <w:sz w:val="22"/>
          <w:szCs w:val="22"/>
        </w:rPr>
        <w:t>della II categoria</w:t>
      </w:r>
      <w:r w:rsidRPr="0046174C">
        <w:rPr>
          <w:rFonts w:cs="Calibri"/>
          <w:color w:val="000000"/>
          <w:sz w:val="22"/>
          <w:szCs w:val="22"/>
        </w:rPr>
        <w:t xml:space="preserve"> passa al completo alternando </w:t>
      </w:r>
      <w:r w:rsidR="003B690E">
        <w:rPr>
          <w:rFonts w:cs="Calibri"/>
          <w:color w:val="000000"/>
          <w:sz w:val="22"/>
          <w:szCs w:val="22"/>
        </w:rPr>
        <w:t>i propri</w:t>
      </w:r>
      <w:r w:rsidR="003B690E" w:rsidRPr="0046174C">
        <w:rPr>
          <w:rFonts w:cs="Calibri"/>
          <w:color w:val="000000"/>
          <w:sz w:val="22"/>
          <w:szCs w:val="22"/>
        </w:rPr>
        <w:t xml:space="preserve"> </w:t>
      </w:r>
      <w:r w:rsidR="003B690E">
        <w:rPr>
          <w:rFonts w:asciiTheme="majorHAnsi" w:hAnsiTheme="majorHAnsi" w:cs="Calibri"/>
          <w:color w:val="000000"/>
          <w:sz w:val="22"/>
          <w:szCs w:val="22"/>
        </w:rPr>
        <w:t>atleti</w:t>
      </w:r>
      <w:r w:rsidR="003B690E" w:rsidRPr="0046174C">
        <w:rPr>
          <w:rFonts w:cs="Calibri"/>
          <w:color w:val="000000"/>
          <w:sz w:val="22"/>
          <w:szCs w:val="22"/>
        </w:rPr>
        <w:t xml:space="preserve"> </w:t>
      </w:r>
      <w:r w:rsidRPr="0046174C">
        <w:rPr>
          <w:rFonts w:cs="Calibri"/>
          <w:color w:val="000000"/>
          <w:sz w:val="22"/>
          <w:szCs w:val="22"/>
        </w:rPr>
        <w:t xml:space="preserve">ai 4 attrezzi nell’ordine indicato: </w:t>
      </w:r>
    </w:p>
    <w:p w:rsidR="00276C27" w:rsidRPr="0046174C" w:rsidRDefault="00276C27" w:rsidP="00617639">
      <w:pPr>
        <w:pStyle w:val="Paragrafoelenco"/>
        <w:numPr>
          <w:ilvl w:val="0"/>
          <w:numId w:val="13"/>
        </w:numPr>
        <w:tabs>
          <w:tab w:val="left" w:pos="708"/>
        </w:tabs>
        <w:spacing w:line="214" w:lineRule="auto"/>
        <w:jc w:val="both"/>
        <w:rPr>
          <w:rFonts w:ascii="Calibri" w:hAnsi="Calibri" w:cs="Calibri"/>
          <w:color w:val="000000"/>
          <w:sz w:val="22"/>
          <w:szCs w:val="22"/>
        </w:rPr>
      </w:pPr>
      <w:r w:rsidRPr="0046174C">
        <w:rPr>
          <w:rFonts w:ascii="Calibri" w:hAnsi="Calibri" w:cs="Calibri"/>
          <w:color w:val="000000"/>
          <w:sz w:val="22"/>
          <w:szCs w:val="22"/>
        </w:rPr>
        <w:t>Cerchio</w:t>
      </w:r>
    </w:p>
    <w:p w:rsidR="00276C27" w:rsidRPr="0046174C" w:rsidRDefault="00276C27" w:rsidP="00617639">
      <w:pPr>
        <w:pStyle w:val="Paragrafoelenco"/>
        <w:numPr>
          <w:ilvl w:val="0"/>
          <w:numId w:val="13"/>
        </w:numPr>
        <w:tabs>
          <w:tab w:val="left" w:pos="708"/>
        </w:tabs>
        <w:spacing w:line="214" w:lineRule="auto"/>
        <w:jc w:val="both"/>
        <w:rPr>
          <w:rFonts w:ascii="Calibri" w:hAnsi="Calibri" w:cs="Calibri"/>
          <w:color w:val="000000"/>
          <w:sz w:val="22"/>
          <w:szCs w:val="22"/>
        </w:rPr>
      </w:pPr>
      <w:r w:rsidRPr="0046174C">
        <w:rPr>
          <w:rFonts w:ascii="Calibri" w:hAnsi="Calibri" w:cs="Calibri"/>
          <w:color w:val="000000"/>
          <w:sz w:val="22"/>
          <w:szCs w:val="22"/>
        </w:rPr>
        <w:t>Palla</w:t>
      </w:r>
    </w:p>
    <w:p w:rsidR="00276C27" w:rsidRPr="0046174C" w:rsidRDefault="00276C27" w:rsidP="00617639">
      <w:pPr>
        <w:pStyle w:val="Paragrafoelenco"/>
        <w:numPr>
          <w:ilvl w:val="0"/>
          <w:numId w:val="13"/>
        </w:numPr>
        <w:tabs>
          <w:tab w:val="left" w:pos="708"/>
        </w:tabs>
        <w:spacing w:line="214" w:lineRule="auto"/>
        <w:jc w:val="both"/>
        <w:rPr>
          <w:rFonts w:ascii="Calibri" w:hAnsi="Calibri" w:cs="Calibri"/>
          <w:color w:val="000000"/>
          <w:sz w:val="22"/>
          <w:szCs w:val="22"/>
        </w:rPr>
      </w:pPr>
      <w:r w:rsidRPr="0046174C">
        <w:rPr>
          <w:rFonts w:ascii="Calibri" w:hAnsi="Calibri" w:cs="Calibri"/>
          <w:color w:val="000000"/>
          <w:sz w:val="22"/>
          <w:szCs w:val="22"/>
        </w:rPr>
        <w:t>Clavette</w:t>
      </w:r>
    </w:p>
    <w:p w:rsidR="00276C27" w:rsidRPr="0046174C" w:rsidRDefault="00276C27" w:rsidP="00617639">
      <w:pPr>
        <w:pStyle w:val="Paragrafoelenco"/>
        <w:numPr>
          <w:ilvl w:val="0"/>
          <w:numId w:val="13"/>
        </w:numPr>
        <w:tabs>
          <w:tab w:val="left" w:pos="708"/>
        </w:tabs>
        <w:spacing w:line="214" w:lineRule="auto"/>
        <w:jc w:val="both"/>
        <w:rPr>
          <w:rFonts w:ascii="Calibri" w:hAnsi="Calibri" w:cs="Calibri"/>
          <w:color w:val="000000"/>
          <w:sz w:val="22"/>
          <w:szCs w:val="22"/>
        </w:rPr>
      </w:pPr>
      <w:r w:rsidRPr="0046174C">
        <w:rPr>
          <w:rFonts w:ascii="Calibri" w:hAnsi="Calibri" w:cs="Calibri"/>
          <w:color w:val="000000"/>
          <w:sz w:val="22"/>
          <w:szCs w:val="22"/>
        </w:rPr>
        <w:t>Nastro</w:t>
      </w:r>
    </w:p>
    <w:p w:rsidR="00276C27" w:rsidRPr="0046174C" w:rsidRDefault="00276C27" w:rsidP="00276C27">
      <w:pPr>
        <w:pStyle w:val="Paragrafoelenco"/>
        <w:tabs>
          <w:tab w:val="left" w:pos="708"/>
        </w:tabs>
        <w:spacing w:line="214" w:lineRule="auto"/>
        <w:jc w:val="both"/>
        <w:rPr>
          <w:rFonts w:ascii="Calibri" w:hAnsi="Calibri" w:cs="Calibri"/>
          <w:color w:val="000000"/>
          <w:sz w:val="16"/>
          <w:szCs w:val="16"/>
        </w:rPr>
      </w:pPr>
    </w:p>
    <w:p w:rsidR="00276C27" w:rsidRPr="0046174C" w:rsidRDefault="00276C27" w:rsidP="00276C27">
      <w:pPr>
        <w:tabs>
          <w:tab w:val="left" w:pos="708"/>
        </w:tabs>
        <w:spacing w:line="214" w:lineRule="auto"/>
        <w:jc w:val="both"/>
        <w:rPr>
          <w:rFonts w:cs="Calibri"/>
          <w:color w:val="000000"/>
          <w:sz w:val="22"/>
          <w:szCs w:val="22"/>
          <w:u w:val="single"/>
        </w:rPr>
      </w:pPr>
      <w:r w:rsidRPr="0046174C">
        <w:rPr>
          <w:rFonts w:cs="Calibri"/>
          <w:color w:val="000000"/>
          <w:sz w:val="22"/>
          <w:szCs w:val="22"/>
          <w:u w:val="single"/>
        </w:rPr>
        <w:t>La classifica si determina in base alla somma dei 4 esercizi eseguiti.</w:t>
      </w:r>
    </w:p>
    <w:p w:rsidR="00276C27" w:rsidRPr="0046174C" w:rsidRDefault="00276C27" w:rsidP="00276C27">
      <w:pPr>
        <w:autoSpaceDE w:val="0"/>
        <w:autoSpaceDN w:val="0"/>
        <w:adjustRightInd w:val="0"/>
        <w:jc w:val="both"/>
        <w:rPr>
          <w:rFonts w:cs="Calibri"/>
          <w:color w:val="000000"/>
          <w:sz w:val="16"/>
          <w:szCs w:val="16"/>
        </w:rPr>
      </w:pPr>
    </w:p>
    <w:p w:rsidR="00276C27" w:rsidRPr="0046174C" w:rsidRDefault="00276C27" w:rsidP="00276C27">
      <w:pPr>
        <w:autoSpaceDE w:val="0"/>
        <w:autoSpaceDN w:val="0"/>
        <w:adjustRightInd w:val="0"/>
        <w:jc w:val="both"/>
        <w:rPr>
          <w:rFonts w:cs="Calibri"/>
          <w:b/>
          <w:bCs/>
          <w:color w:val="000000"/>
          <w:sz w:val="16"/>
          <w:szCs w:val="16"/>
        </w:rPr>
      </w:pPr>
    </w:p>
    <w:p w:rsidR="00F20D29" w:rsidRPr="0046174C" w:rsidRDefault="00F20D29" w:rsidP="00A5526F">
      <w:pPr>
        <w:spacing w:line="259" w:lineRule="auto"/>
        <w:rPr>
          <w:b/>
          <w:sz w:val="28"/>
        </w:rPr>
      </w:pPr>
    </w:p>
    <w:p w:rsidR="001E6FE5" w:rsidRPr="0046174C" w:rsidRDefault="00773827" w:rsidP="00EA4D49">
      <w:pPr>
        <w:suppressAutoHyphens/>
        <w:spacing w:line="240" w:lineRule="atLeast"/>
        <w:jc w:val="center"/>
        <w:rPr>
          <w:rFonts w:eastAsia="PMingLiU" w:cs="Calibri"/>
          <w:b/>
          <w:caps/>
          <w:sz w:val="36"/>
          <w:szCs w:val="32"/>
          <w:lang w:eastAsia="ar-SA"/>
        </w:rPr>
      </w:pPr>
      <w:r w:rsidRPr="0046174C">
        <w:rPr>
          <w:rFonts w:eastAsia="PMingLiU" w:cs="Calibri"/>
          <w:b/>
          <w:caps/>
          <w:sz w:val="36"/>
          <w:szCs w:val="32"/>
          <w:lang w:eastAsia="ar-SA"/>
        </w:rPr>
        <w:t>Sezione Ginnastica Ritmica</w:t>
      </w:r>
    </w:p>
    <w:p w:rsidR="003F3D1E" w:rsidRPr="0046174C" w:rsidRDefault="003F3D1E" w:rsidP="00EA4D49">
      <w:pPr>
        <w:suppressAutoHyphens/>
        <w:spacing w:line="240" w:lineRule="atLeast"/>
        <w:jc w:val="center"/>
        <w:rPr>
          <w:rFonts w:eastAsia="PMingLiU" w:cs="Calibri"/>
          <w:b/>
          <w:caps/>
          <w:sz w:val="36"/>
          <w:szCs w:val="32"/>
          <w:lang w:eastAsia="ar-SA"/>
        </w:rPr>
      </w:pPr>
      <w:r w:rsidRPr="0046174C">
        <w:rPr>
          <w:rFonts w:eastAsia="PMingLiU" w:cs="Calibri"/>
          <w:b/>
          <w:caps/>
          <w:sz w:val="36"/>
          <w:szCs w:val="32"/>
          <w:lang w:eastAsia="ar-SA"/>
        </w:rPr>
        <w:t>CAMPIONATO NAZIONALE SERIE A DI SPECIALITÀ</w:t>
      </w:r>
    </w:p>
    <w:p w:rsidR="003F3D1E" w:rsidRPr="0046174C" w:rsidRDefault="003F3D1E" w:rsidP="003F3D1E">
      <w:pPr>
        <w:spacing w:line="200" w:lineRule="exact"/>
        <w:rPr>
          <w:rFonts w:ascii="Times New Roman" w:eastAsia="Times New Roman" w:hAnsi="Times New Roman"/>
        </w:rPr>
      </w:pPr>
    </w:p>
    <w:p w:rsidR="003F3D1E" w:rsidRPr="0046174C" w:rsidRDefault="003F3D1E" w:rsidP="003F3D1E">
      <w:pPr>
        <w:spacing w:line="240" w:lineRule="exact"/>
        <w:rPr>
          <w:rFonts w:ascii="Times New Roman" w:eastAsia="Times New Roman" w:hAnsi="Times New Roman"/>
        </w:rPr>
      </w:pPr>
    </w:p>
    <w:p w:rsidR="003F3D1E" w:rsidRPr="0046174C" w:rsidRDefault="003F3D1E" w:rsidP="00773827">
      <w:pPr>
        <w:spacing w:line="239" w:lineRule="auto"/>
        <w:jc w:val="both"/>
        <w:rPr>
          <w:rFonts w:asciiTheme="minorHAnsi" w:hAnsiTheme="minorHAnsi"/>
          <w:sz w:val="22"/>
          <w:szCs w:val="22"/>
        </w:rPr>
      </w:pPr>
      <w:r w:rsidRPr="0046174C">
        <w:rPr>
          <w:rFonts w:asciiTheme="minorHAnsi" w:hAnsiTheme="minorHAnsi"/>
          <w:sz w:val="22"/>
          <w:szCs w:val="22"/>
        </w:rPr>
        <w:t xml:space="preserve">Il </w:t>
      </w:r>
      <w:r w:rsidRPr="0046174C">
        <w:rPr>
          <w:rFonts w:asciiTheme="minorHAnsi" w:hAnsiTheme="minorHAnsi"/>
          <w:b/>
          <w:sz w:val="22"/>
          <w:szCs w:val="22"/>
        </w:rPr>
        <w:t>Campionato Nazionale di Serie A di Specialità</w:t>
      </w:r>
      <w:r w:rsidRPr="0046174C">
        <w:rPr>
          <w:rFonts w:asciiTheme="minorHAnsi" w:hAnsiTheme="minorHAnsi"/>
          <w:sz w:val="22"/>
          <w:szCs w:val="22"/>
        </w:rPr>
        <w:t xml:space="preserve"> è riservato </w:t>
      </w:r>
      <w:r w:rsidR="003B690E">
        <w:rPr>
          <w:rFonts w:cs="Calibri"/>
          <w:color w:val="000000"/>
          <w:sz w:val="22"/>
          <w:szCs w:val="22"/>
        </w:rPr>
        <w:t xml:space="preserve">a tutti gli </w:t>
      </w:r>
      <w:r w:rsidR="003B690E">
        <w:rPr>
          <w:rFonts w:asciiTheme="majorHAnsi" w:hAnsiTheme="majorHAnsi" w:cs="Calibri"/>
          <w:color w:val="000000"/>
          <w:sz w:val="22"/>
          <w:szCs w:val="22"/>
        </w:rPr>
        <w:t>atleti</w:t>
      </w:r>
      <w:r w:rsidR="003B690E" w:rsidRPr="0046174C">
        <w:rPr>
          <w:rFonts w:cs="Calibri"/>
          <w:color w:val="000000"/>
          <w:sz w:val="22"/>
          <w:szCs w:val="22"/>
        </w:rPr>
        <w:t xml:space="preserve"> </w:t>
      </w:r>
      <w:r w:rsidR="003B690E">
        <w:rPr>
          <w:rFonts w:asciiTheme="minorHAnsi" w:hAnsiTheme="minorHAnsi"/>
          <w:sz w:val="22"/>
          <w:szCs w:val="22"/>
        </w:rPr>
        <w:t>tesserati</w:t>
      </w:r>
      <w:r w:rsidRPr="0046174C">
        <w:rPr>
          <w:rFonts w:asciiTheme="minorHAnsi" w:hAnsiTheme="minorHAnsi"/>
          <w:sz w:val="22"/>
          <w:szCs w:val="22"/>
        </w:rPr>
        <w:t xml:space="preserve"> all</w:t>
      </w:r>
      <w:r w:rsidR="00773827" w:rsidRPr="0046174C">
        <w:rPr>
          <w:rFonts w:asciiTheme="minorHAnsi" w:hAnsiTheme="minorHAnsi"/>
          <w:sz w:val="22"/>
          <w:szCs w:val="22"/>
        </w:rPr>
        <w:t>’A</w:t>
      </w:r>
      <w:r w:rsidR="00220A24" w:rsidRPr="0046174C">
        <w:rPr>
          <w:rFonts w:asciiTheme="minorHAnsi" w:hAnsiTheme="minorHAnsi"/>
          <w:sz w:val="22"/>
          <w:szCs w:val="22"/>
        </w:rPr>
        <w:t>.</w:t>
      </w:r>
      <w:r w:rsidR="00773827" w:rsidRPr="0046174C">
        <w:rPr>
          <w:rFonts w:asciiTheme="minorHAnsi" w:hAnsiTheme="minorHAnsi"/>
          <w:sz w:val="22"/>
          <w:szCs w:val="22"/>
        </w:rPr>
        <w:t>S</w:t>
      </w:r>
      <w:r w:rsidR="00220A24" w:rsidRPr="0046174C">
        <w:rPr>
          <w:rFonts w:asciiTheme="minorHAnsi" w:hAnsiTheme="minorHAnsi"/>
          <w:sz w:val="22"/>
          <w:szCs w:val="22"/>
        </w:rPr>
        <w:t>.</w:t>
      </w:r>
      <w:r w:rsidR="00773827" w:rsidRPr="0046174C">
        <w:rPr>
          <w:rFonts w:asciiTheme="minorHAnsi" w:hAnsiTheme="minorHAnsi"/>
          <w:sz w:val="22"/>
          <w:szCs w:val="22"/>
        </w:rPr>
        <w:t>I</w:t>
      </w:r>
      <w:r w:rsidR="00220A24" w:rsidRPr="0046174C">
        <w:rPr>
          <w:rFonts w:asciiTheme="minorHAnsi" w:hAnsiTheme="minorHAnsi"/>
          <w:sz w:val="22"/>
          <w:szCs w:val="22"/>
        </w:rPr>
        <w:t>.</w:t>
      </w:r>
      <w:r w:rsidR="00773827" w:rsidRPr="0046174C">
        <w:rPr>
          <w:rFonts w:asciiTheme="minorHAnsi" w:hAnsiTheme="minorHAnsi"/>
          <w:sz w:val="22"/>
          <w:szCs w:val="22"/>
        </w:rPr>
        <w:t xml:space="preserve"> alla </w:t>
      </w:r>
      <w:r w:rsidR="00EB1D4C">
        <w:rPr>
          <w:rFonts w:asciiTheme="minorHAnsi" w:hAnsiTheme="minorHAnsi"/>
          <w:sz w:val="22"/>
          <w:szCs w:val="22"/>
        </w:rPr>
        <w:t>CONFSPORT ITALIA A.P.S.S.D.</w:t>
      </w:r>
      <w:r w:rsidR="003B690E">
        <w:rPr>
          <w:rFonts w:asciiTheme="minorHAnsi" w:hAnsiTheme="minorHAnsi"/>
          <w:sz w:val="22"/>
          <w:szCs w:val="22"/>
        </w:rPr>
        <w:t xml:space="preserve"> </w:t>
      </w:r>
      <w:r w:rsidRPr="0046174C">
        <w:rPr>
          <w:rFonts w:asciiTheme="minorHAnsi" w:hAnsiTheme="minorHAnsi"/>
          <w:sz w:val="22"/>
          <w:szCs w:val="22"/>
        </w:rPr>
        <w:t xml:space="preserve">o ad Enti convenzionati. </w:t>
      </w:r>
      <w:r w:rsidR="00EA5897" w:rsidRPr="0046174C">
        <w:rPr>
          <w:sz w:val="22"/>
        </w:rPr>
        <w:t>Sono ammessi anche</w:t>
      </w:r>
      <w:r w:rsidR="003B690E">
        <w:rPr>
          <w:rFonts w:cs="Calibri"/>
          <w:color w:val="000000"/>
          <w:sz w:val="22"/>
          <w:szCs w:val="22"/>
        </w:rPr>
        <w:t xml:space="preserve"> </w:t>
      </w:r>
      <w:r w:rsidR="003B690E">
        <w:rPr>
          <w:rFonts w:asciiTheme="majorHAnsi" w:hAnsiTheme="majorHAnsi" w:cs="Calibri"/>
          <w:color w:val="000000"/>
          <w:sz w:val="22"/>
          <w:szCs w:val="22"/>
        </w:rPr>
        <w:t>atleti</w:t>
      </w:r>
      <w:r w:rsidR="003B690E" w:rsidRPr="0046174C">
        <w:rPr>
          <w:rFonts w:cs="Calibri"/>
          <w:color w:val="000000"/>
          <w:sz w:val="22"/>
          <w:szCs w:val="22"/>
        </w:rPr>
        <w:t xml:space="preserve"> </w:t>
      </w:r>
      <w:r w:rsidR="00EA5897" w:rsidRPr="0046174C">
        <w:rPr>
          <w:sz w:val="22"/>
        </w:rPr>
        <w:t xml:space="preserve">di sesso maschile. </w:t>
      </w:r>
      <w:r w:rsidRPr="0046174C">
        <w:rPr>
          <w:rFonts w:asciiTheme="minorHAnsi" w:hAnsiTheme="minorHAnsi"/>
          <w:sz w:val="22"/>
          <w:szCs w:val="22"/>
        </w:rPr>
        <w:t>Sono esclus</w:t>
      </w:r>
      <w:r w:rsidR="003B690E">
        <w:rPr>
          <w:rFonts w:asciiTheme="minorHAnsi" w:hAnsiTheme="minorHAnsi"/>
          <w:sz w:val="22"/>
          <w:szCs w:val="22"/>
        </w:rPr>
        <w:t xml:space="preserve">i </w:t>
      </w:r>
      <w:r w:rsidR="003B690E">
        <w:rPr>
          <w:rFonts w:cs="Calibri"/>
          <w:color w:val="000000"/>
          <w:sz w:val="22"/>
          <w:szCs w:val="22"/>
        </w:rPr>
        <w:t xml:space="preserve">gli </w:t>
      </w:r>
      <w:r w:rsidR="003B690E">
        <w:rPr>
          <w:rFonts w:asciiTheme="majorHAnsi" w:hAnsiTheme="majorHAnsi" w:cs="Calibri"/>
          <w:color w:val="000000"/>
          <w:sz w:val="22"/>
          <w:szCs w:val="22"/>
        </w:rPr>
        <w:t>atleti</w:t>
      </w:r>
      <w:r w:rsidR="003B690E" w:rsidRPr="0046174C">
        <w:rPr>
          <w:rFonts w:cs="Calibri"/>
          <w:color w:val="000000"/>
          <w:sz w:val="22"/>
          <w:szCs w:val="22"/>
        </w:rPr>
        <w:t xml:space="preserve"> </w:t>
      </w:r>
      <w:r w:rsidRPr="0046174C">
        <w:rPr>
          <w:rFonts w:asciiTheme="minorHAnsi" w:hAnsiTheme="minorHAnsi"/>
          <w:sz w:val="22"/>
          <w:szCs w:val="22"/>
        </w:rPr>
        <w:t>che hanno partecipato anche ad una sola prova dei Campionati Federali GOLD</w:t>
      </w:r>
      <w:r w:rsidR="00DE7BBE" w:rsidRPr="0046174C">
        <w:rPr>
          <w:rFonts w:asciiTheme="minorHAnsi" w:hAnsiTheme="minorHAnsi"/>
          <w:sz w:val="22"/>
          <w:szCs w:val="22"/>
        </w:rPr>
        <w:t xml:space="preserve"> </w:t>
      </w:r>
      <w:r w:rsidR="00DE7BBE" w:rsidRPr="0046174C">
        <w:rPr>
          <w:sz w:val="22"/>
        </w:rPr>
        <w:t>(individuali, di rappresentativa e di insieme)</w:t>
      </w:r>
      <w:r w:rsidR="00DE7BBE" w:rsidRPr="0046174C">
        <w:rPr>
          <w:rFonts w:asciiTheme="minorHAnsi" w:hAnsiTheme="minorHAnsi"/>
          <w:sz w:val="22"/>
          <w:szCs w:val="22"/>
        </w:rPr>
        <w:t xml:space="preserve"> e</w:t>
      </w:r>
      <w:r w:rsidRPr="0046174C">
        <w:rPr>
          <w:rFonts w:asciiTheme="minorHAnsi" w:hAnsiTheme="minorHAnsi"/>
          <w:sz w:val="22"/>
          <w:szCs w:val="22"/>
        </w:rPr>
        <w:t xml:space="preserve"> SILVER </w:t>
      </w:r>
      <w:r w:rsidR="00DE7BBE" w:rsidRPr="0046174C">
        <w:rPr>
          <w:rFonts w:asciiTheme="minorHAnsi" w:hAnsiTheme="minorHAnsi"/>
          <w:sz w:val="22"/>
          <w:szCs w:val="22"/>
        </w:rPr>
        <w:t xml:space="preserve">individuali </w:t>
      </w:r>
      <w:r w:rsidRPr="0046174C">
        <w:rPr>
          <w:rFonts w:asciiTheme="minorHAnsi" w:hAnsiTheme="minorHAnsi"/>
          <w:sz w:val="22"/>
          <w:szCs w:val="22"/>
        </w:rPr>
        <w:t>LE nell’anno</w:t>
      </w:r>
      <w:r w:rsidR="00773827" w:rsidRPr="0046174C">
        <w:rPr>
          <w:rFonts w:asciiTheme="minorHAnsi" w:hAnsiTheme="minorHAnsi"/>
          <w:sz w:val="22"/>
          <w:szCs w:val="22"/>
        </w:rPr>
        <w:t xml:space="preserve"> </w:t>
      </w:r>
      <w:r w:rsidR="00056AAA" w:rsidRPr="0046174C">
        <w:rPr>
          <w:rFonts w:asciiTheme="minorHAnsi" w:hAnsiTheme="minorHAnsi"/>
          <w:sz w:val="22"/>
          <w:szCs w:val="22"/>
        </w:rPr>
        <w:t>2022 o hanno svolto nel 2021</w:t>
      </w:r>
      <w:r w:rsidR="008621C5" w:rsidRPr="0046174C">
        <w:rPr>
          <w:rFonts w:asciiTheme="minorHAnsi" w:hAnsiTheme="minorHAnsi"/>
          <w:sz w:val="22"/>
          <w:szCs w:val="22"/>
        </w:rPr>
        <w:t xml:space="preserve"> </w:t>
      </w:r>
      <w:r w:rsidR="00DE7BBE" w:rsidRPr="0046174C">
        <w:rPr>
          <w:rFonts w:asciiTheme="minorHAnsi" w:hAnsiTheme="minorHAnsi"/>
          <w:sz w:val="22"/>
          <w:szCs w:val="22"/>
        </w:rPr>
        <w:t xml:space="preserve">campionati federali </w:t>
      </w:r>
      <w:r w:rsidR="00DE7BBE" w:rsidRPr="0046174C">
        <w:rPr>
          <w:sz w:val="22"/>
        </w:rPr>
        <w:t xml:space="preserve">individuali GOLD </w:t>
      </w:r>
      <w:r w:rsidR="003B690E">
        <w:rPr>
          <w:rFonts w:asciiTheme="minorHAnsi" w:hAnsiTheme="minorHAnsi"/>
          <w:sz w:val="22"/>
          <w:szCs w:val="22"/>
        </w:rPr>
        <w:t xml:space="preserve">e </w:t>
      </w:r>
      <w:r w:rsidR="003B690E">
        <w:rPr>
          <w:rFonts w:cs="Calibri"/>
          <w:color w:val="000000"/>
          <w:sz w:val="22"/>
          <w:szCs w:val="22"/>
        </w:rPr>
        <w:t xml:space="preserve">gli </w:t>
      </w:r>
      <w:r w:rsidR="003B690E">
        <w:rPr>
          <w:rFonts w:asciiTheme="majorHAnsi" w:hAnsiTheme="majorHAnsi" w:cs="Calibri"/>
          <w:color w:val="000000"/>
          <w:sz w:val="22"/>
          <w:szCs w:val="22"/>
        </w:rPr>
        <w:t>atleti</w:t>
      </w:r>
      <w:r w:rsidR="003B690E" w:rsidRPr="0046174C">
        <w:rPr>
          <w:rFonts w:cs="Calibri"/>
          <w:color w:val="000000"/>
          <w:sz w:val="22"/>
          <w:szCs w:val="22"/>
        </w:rPr>
        <w:t xml:space="preserve"> </w:t>
      </w:r>
      <w:r w:rsidR="003B690E">
        <w:rPr>
          <w:rFonts w:cs="Calibri"/>
          <w:color w:val="000000"/>
          <w:sz w:val="22"/>
          <w:szCs w:val="22"/>
        </w:rPr>
        <w:t xml:space="preserve"> </w:t>
      </w:r>
      <w:r w:rsidRPr="0046174C">
        <w:rPr>
          <w:rFonts w:asciiTheme="minorHAnsi" w:hAnsiTheme="minorHAnsi"/>
          <w:sz w:val="22"/>
          <w:szCs w:val="22"/>
        </w:rPr>
        <w:t>che partecipano ai diversi Campionati dell</w:t>
      </w:r>
      <w:r w:rsidR="00773827" w:rsidRPr="0046174C">
        <w:rPr>
          <w:rFonts w:asciiTheme="minorHAnsi" w:hAnsiTheme="minorHAnsi"/>
          <w:sz w:val="22"/>
          <w:szCs w:val="22"/>
        </w:rPr>
        <w:t>’A.S.I./</w:t>
      </w:r>
      <w:r w:rsidR="00EB1D4C">
        <w:rPr>
          <w:rFonts w:asciiTheme="minorHAnsi" w:hAnsiTheme="minorHAnsi"/>
          <w:sz w:val="22"/>
          <w:szCs w:val="22"/>
        </w:rPr>
        <w:t>Confsport Italia A.P.S.S.D.</w:t>
      </w:r>
      <w:r w:rsidR="00D407A8" w:rsidRPr="0046174C">
        <w:rPr>
          <w:rFonts w:asciiTheme="minorHAnsi" w:hAnsiTheme="minorHAnsi"/>
          <w:sz w:val="22"/>
          <w:szCs w:val="22"/>
        </w:rPr>
        <w:t xml:space="preserve"> A.P.S.S.D.</w:t>
      </w:r>
      <w:r w:rsidRPr="0046174C">
        <w:rPr>
          <w:rFonts w:asciiTheme="minorHAnsi" w:hAnsiTheme="minorHAnsi"/>
          <w:sz w:val="22"/>
          <w:szCs w:val="22"/>
        </w:rPr>
        <w:t>, ad eccezione del</w:t>
      </w:r>
      <w:r w:rsidR="00C60FFB" w:rsidRPr="0046174C">
        <w:rPr>
          <w:rFonts w:asciiTheme="minorHAnsi" w:hAnsiTheme="minorHAnsi"/>
          <w:sz w:val="22"/>
          <w:szCs w:val="22"/>
        </w:rPr>
        <w:t xml:space="preserve"> </w:t>
      </w:r>
      <w:proofErr w:type="spellStart"/>
      <w:r w:rsidR="00C60FFB" w:rsidRPr="0046174C">
        <w:rPr>
          <w:rFonts w:asciiTheme="minorHAnsi" w:hAnsiTheme="minorHAnsi"/>
          <w:sz w:val="22"/>
          <w:szCs w:val="22"/>
        </w:rPr>
        <w:t>Grand</w:t>
      </w:r>
      <w:proofErr w:type="spellEnd"/>
      <w:r w:rsidR="00C60FFB" w:rsidRPr="0046174C">
        <w:rPr>
          <w:rFonts w:asciiTheme="minorHAnsi" w:hAnsiTheme="minorHAnsi"/>
          <w:sz w:val="22"/>
          <w:szCs w:val="22"/>
        </w:rPr>
        <w:t xml:space="preserve"> Prix delle Società, del </w:t>
      </w:r>
      <w:r w:rsidRPr="0046174C">
        <w:rPr>
          <w:rFonts w:asciiTheme="minorHAnsi" w:hAnsiTheme="minorHAnsi"/>
          <w:sz w:val="22"/>
          <w:szCs w:val="22"/>
        </w:rPr>
        <w:t>Campionato Nazionale di Insieme di Specialità</w:t>
      </w:r>
      <w:r w:rsidR="00C60FFB" w:rsidRPr="0046174C">
        <w:rPr>
          <w:rFonts w:asciiTheme="minorHAnsi" w:hAnsiTheme="minorHAnsi"/>
          <w:sz w:val="22"/>
          <w:szCs w:val="22"/>
        </w:rPr>
        <w:t>, della Coppa Italia e del Trofeo di Rappresentativa.</w:t>
      </w:r>
    </w:p>
    <w:p w:rsidR="003F3D1E" w:rsidRPr="0046174C" w:rsidRDefault="003F3D1E" w:rsidP="00773827">
      <w:pPr>
        <w:spacing w:line="52" w:lineRule="exact"/>
        <w:jc w:val="both"/>
        <w:rPr>
          <w:rFonts w:asciiTheme="minorHAnsi" w:eastAsia="Times New Roman" w:hAnsiTheme="minorHAnsi"/>
          <w:sz w:val="22"/>
          <w:szCs w:val="22"/>
        </w:rPr>
      </w:pPr>
    </w:p>
    <w:p w:rsidR="003F3D1E" w:rsidRPr="0046174C" w:rsidRDefault="003B690E" w:rsidP="00773827">
      <w:pPr>
        <w:spacing w:line="226" w:lineRule="auto"/>
        <w:jc w:val="both"/>
        <w:rPr>
          <w:rFonts w:asciiTheme="minorHAnsi" w:hAnsiTheme="minorHAnsi"/>
          <w:sz w:val="22"/>
          <w:szCs w:val="22"/>
        </w:rPr>
      </w:pPr>
      <w:r>
        <w:rPr>
          <w:rFonts w:asciiTheme="minorHAnsi" w:hAnsiTheme="minorHAnsi"/>
          <w:sz w:val="22"/>
          <w:szCs w:val="22"/>
        </w:rPr>
        <w:t xml:space="preserve">Gli accertamenti relativi agli atleti </w:t>
      </w:r>
      <w:r w:rsidR="003F3D1E" w:rsidRPr="0046174C">
        <w:rPr>
          <w:rFonts w:asciiTheme="minorHAnsi" w:hAnsiTheme="minorHAnsi"/>
          <w:sz w:val="22"/>
          <w:szCs w:val="22"/>
        </w:rPr>
        <w:t>verranno effettuati tramite controllo dei tabulati e classifiche di gara presso i Comitati Regionali della F.G.I. e determineranno il decadimento dei risultati ottenuti nelle gare dell</w:t>
      </w:r>
      <w:r w:rsidR="00AE0113" w:rsidRPr="0046174C">
        <w:rPr>
          <w:rFonts w:asciiTheme="minorHAnsi" w:hAnsiTheme="minorHAnsi"/>
          <w:sz w:val="22"/>
          <w:szCs w:val="22"/>
        </w:rPr>
        <w:t>’A</w:t>
      </w:r>
      <w:r w:rsidR="00220A24" w:rsidRPr="0046174C">
        <w:rPr>
          <w:rFonts w:asciiTheme="minorHAnsi" w:hAnsiTheme="minorHAnsi"/>
          <w:sz w:val="22"/>
          <w:szCs w:val="22"/>
        </w:rPr>
        <w:t>.</w:t>
      </w:r>
      <w:r w:rsidR="00AE0113" w:rsidRPr="0046174C">
        <w:rPr>
          <w:rFonts w:asciiTheme="minorHAnsi" w:hAnsiTheme="minorHAnsi"/>
          <w:sz w:val="22"/>
          <w:szCs w:val="22"/>
        </w:rPr>
        <w:t>S</w:t>
      </w:r>
      <w:r w:rsidR="00220A24" w:rsidRPr="0046174C">
        <w:rPr>
          <w:rFonts w:asciiTheme="minorHAnsi" w:hAnsiTheme="minorHAnsi"/>
          <w:sz w:val="22"/>
          <w:szCs w:val="22"/>
        </w:rPr>
        <w:t>.</w:t>
      </w:r>
      <w:r w:rsidR="00AE0113" w:rsidRPr="0046174C">
        <w:rPr>
          <w:rFonts w:asciiTheme="minorHAnsi" w:hAnsiTheme="minorHAnsi"/>
          <w:sz w:val="22"/>
          <w:szCs w:val="22"/>
        </w:rPr>
        <w:t>I</w:t>
      </w:r>
      <w:r w:rsidR="00220A24" w:rsidRPr="0046174C">
        <w:rPr>
          <w:rFonts w:asciiTheme="minorHAnsi" w:hAnsiTheme="minorHAnsi"/>
          <w:sz w:val="22"/>
          <w:szCs w:val="22"/>
        </w:rPr>
        <w:t>.</w:t>
      </w:r>
      <w:r w:rsidR="00AE0113" w:rsidRPr="0046174C">
        <w:rPr>
          <w:rFonts w:asciiTheme="minorHAnsi" w:hAnsiTheme="minorHAnsi"/>
          <w:sz w:val="22"/>
          <w:szCs w:val="22"/>
        </w:rPr>
        <w:t>/</w:t>
      </w:r>
      <w:r>
        <w:rPr>
          <w:rFonts w:asciiTheme="minorHAnsi" w:hAnsiTheme="minorHAnsi"/>
          <w:sz w:val="22"/>
          <w:szCs w:val="22"/>
        </w:rPr>
        <w:t xml:space="preserve">Confsport </w:t>
      </w:r>
      <w:r w:rsidR="00EB1D4C">
        <w:rPr>
          <w:rFonts w:asciiTheme="minorHAnsi" w:hAnsiTheme="minorHAnsi"/>
          <w:sz w:val="22"/>
          <w:szCs w:val="22"/>
        </w:rPr>
        <w:t>Italia A.P.S.S.D.</w:t>
      </w:r>
    </w:p>
    <w:p w:rsidR="007A5329" w:rsidRPr="0046174C" w:rsidRDefault="007A5329" w:rsidP="003F3D1E">
      <w:pPr>
        <w:spacing w:line="277" w:lineRule="exact"/>
        <w:rPr>
          <w:rFonts w:asciiTheme="minorHAnsi" w:eastAsia="Times New Roman" w:hAnsiTheme="minorHAnsi"/>
          <w:sz w:val="22"/>
          <w:szCs w:val="22"/>
        </w:rPr>
      </w:pPr>
    </w:p>
    <w:p w:rsidR="0055124D" w:rsidRPr="0046174C" w:rsidRDefault="0055124D" w:rsidP="003F3D1E">
      <w:pPr>
        <w:spacing w:line="277" w:lineRule="exact"/>
        <w:rPr>
          <w:rFonts w:asciiTheme="minorHAnsi" w:eastAsia="Times New Roman" w:hAnsiTheme="minorHAnsi"/>
          <w:sz w:val="22"/>
          <w:szCs w:val="22"/>
        </w:rPr>
      </w:pPr>
    </w:p>
    <w:tbl>
      <w:tblPr>
        <w:tblW w:w="0" w:type="auto"/>
        <w:tblLayout w:type="fixed"/>
        <w:tblCellMar>
          <w:left w:w="0" w:type="dxa"/>
          <w:right w:w="0" w:type="dxa"/>
        </w:tblCellMar>
        <w:tblLook w:val="0000" w:firstRow="0" w:lastRow="0" w:firstColumn="0" w:lastColumn="0" w:noHBand="0" w:noVBand="0"/>
      </w:tblPr>
      <w:tblGrid>
        <w:gridCol w:w="1620"/>
        <w:gridCol w:w="2520"/>
        <w:gridCol w:w="3657"/>
      </w:tblGrid>
      <w:tr w:rsidR="003F3D1E" w:rsidRPr="0046174C" w:rsidTr="004D1E2C">
        <w:trPr>
          <w:trHeight w:val="269"/>
        </w:trPr>
        <w:tc>
          <w:tcPr>
            <w:tcW w:w="1620" w:type="dxa"/>
            <w:shd w:val="clear" w:color="auto" w:fill="auto"/>
            <w:vAlign w:val="bottom"/>
          </w:tcPr>
          <w:p w:rsidR="003F3D1E" w:rsidRPr="0046174C" w:rsidRDefault="003F3D1E" w:rsidP="00F06AA1">
            <w:pPr>
              <w:spacing w:line="267" w:lineRule="exact"/>
              <w:rPr>
                <w:rFonts w:asciiTheme="minorHAnsi" w:hAnsiTheme="minorHAnsi"/>
                <w:b/>
                <w:sz w:val="22"/>
                <w:szCs w:val="22"/>
              </w:rPr>
            </w:pPr>
            <w:r w:rsidRPr="0046174C">
              <w:rPr>
                <w:rFonts w:asciiTheme="minorHAnsi" w:hAnsiTheme="minorHAnsi"/>
                <w:b/>
                <w:sz w:val="22"/>
                <w:szCs w:val="22"/>
                <w:u w:val="single"/>
              </w:rPr>
              <w:t>CATEGORIE</w:t>
            </w:r>
            <w:r w:rsidRPr="0046174C">
              <w:rPr>
                <w:rFonts w:asciiTheme="minorHAnsi" w:hAnsiTheme="minorHAnsi"/>
                <w:b/>
                <w:sz w:val="22"/>
                <w:szCs w:val="22"/>
              </w:rPr>
              <w:t>:</w:t>
            </w:r>
          </w:p>
        </w:tc>
        <w:tc>
          <w:tcPr>
            <w:tcW w:w="2520" w:type="dxa"/>
            <w:shd w:val="clear" w:color="auto" w:fill="auto"/>
            <w:vAlign w:val="bottom"/>
          </w:tcPr>
          <w:p w:rsidR="003F3D1E" w:rsidRPr="0046174C" w:rsidRDefault="003F3D1E" w:rsidP="00F06AA1">
            <w:pPr>
              <w:spacing w:line="267" w:lineRule="exact"/>
              <w:ind w:left="500"/>
              <w:rPr>
                <w:rFonts w:asciiTheme="minorHAnsi" w:hAnsiTheme="minorHAnsi"/>
                <w:sz w:val="22"/>
                <w:szCs w:val="22"/>
              </w:rPr>
            </w:pPr>
            <w:r w:rsidRPr="0046174C">
              <w:rPr>
                <w:rFonts w:asciiTheme="minorHAnsi" w:hAnsiTheme="minorHAnsi"/>
                <w:sz w:val="22"/>
                <w:szCs w:val="22"/>
              </w:rPr>
              <w:t>Giovanissime</w:t>
            </w:r>
            <w:r w:rsidR="003B690E">
              <w:rPr>
                <w:rFonts w:asciiTheme="minorHAnsi" w:hAnsiTheme="minorHAnsi"/>
                <w:sz w:val="22"/>
                <w:szCs w:val="22"/>
              </w:rPr>
              <w:t>/i</w:t>
            </w:r>
          </w:p>
        </w:tc>
        <w:tc>
          <w:tcPr>
            <w:tcW w:w="3657" w:type="dxa"/>
            <w:shd w:val="clear" w:color="auto" w:fill="auto"/>
            <w:vAlign w:val="bottom"/>
          </w:tcPr>
          <w:p w:rsidR="003F3D1E" w:rsidRPr="0046174C" w:rsidRDefault="00011372" w:rsidP="00011372">
            <w:pPr>
              <w:spacing w:line="267" w:lineRule="exact"/>
              <w:ind w:left="820"/>
              <w:rPr>
                <w:rFonts w:asciiTheme="minorHAnsi" w:hAnsiTheme="minorHAnsi"/>
                <w:sz w:val="22"/>
                <w:szCs w:val="22"/>
              </w:rPr>
            </w:pPr>
            <w:r w:rsidRPr="0046174C">
              <w:rPr>
                <w:rFonts w:asciiTheme="minorHAnsi" w:hAnsiTheme="minorHAnsi"/>
                <w:sz w:val="22"/>
                <w:szCs w:val="22"/>
              </w:rPr>
              <w:t>1</w:t>
            </w:r>
            <w:r w:rsidR="00DA6C0D" w:rsidRPr="0046174C">
              <w:rPr>
                <w:rFonts w:asciiTheme="minorHAnsi" w:hAnsiTheme="minorHAnsi"/>
                <w:sz w:val="22"/>
                <w:szCs w:val="22"/>
              </w:rPr>
              <w:t>4</w:t>
            </w:r>
            <w:r w:rsidR="003C1551" w:rsidRPr="0046174C">
              <w:rPr>
                <w:rFonts w:asciiTheme="minorHAnsi" w:hAnsiTheme="minorHAnsi"/>
                <w:sz w:val="22"/>
                <w:szCs w:val="22"/>
              </w:rPr>
              <w:t>-1</w:t>
            </w:r>
            <w:r w:rsidR="00AD127F" w:rsidRPr="0046174C">
              <w:rPr>
                <w:rFonts w:asciiTheme="minorHAnsi" w:hAnsiTheme="minorHAnsi"/>
                <w:sz w:val="22"/>
                <w:szCs w:val="22"/>
              </w:rPr>
              <w:t>2</w:t>
            </w:r>
          </w:p>
        </w:tc>
      </w:tr>
      <w:tr w:rsidR="003F3D1E" w:rsidRPr="0046174C" w:rsidTr="004D1E2C">
        <w:trPr>
          <w:trHeight w:val="271"/>
        </w:trPr>
        <w:tc>
          <w:tcPr>
            <w:tcW w:w="1620" w:type="dxa"/>
            <w:shd w:val="clear" w:color="auto" w:fill="auto"/>
            <w:vAlign w:val="bottom"/>
          </w:tcPr>
          <w:p w:rsidR="003F3D1E" w:rsidRPr="0046174C" w:rsidRDefault="003F3D1E" w:rsidP="00F06AA1">
            <w:pPr>
              <w:spacing w:line="0" w:lineRule="atLeast"/>
              <w:rPr>
                <w:rFonts w:asciiTheme="minorHAnsi" w:eastAsia="Times New Roman" w:hAnsiTheme="minorHAnsi"/>
                <w:sz w:val="22"/>
                <w:szCs w:val="22"/>
              </w:rPr>
            </w:pPr>
          </w:p>
        </w:tc>
        <w:tc>
          <w:tcPr>
            <w:tcW w:w="2520" w:type="dxa"/>
            <w:shd w:val="clear" w:color="auto" w:fill="auto"/>
            <w:vAlign w:val="bottom"/>
          </w:tcPr>
          <w:p w:rsidR="003F3D1E" w:rsidRPr="0046174C" w:rsidRDefault="003F3D1E" w:rsidP="00F06AA1">
            <w:pPr>
              <w:spacing w:line="267" w:lineRule="exact"/>
              <w:ind w:left="500"/>
              <w:rPr>
                <w:rFonts w:asciiTheme="minorHAnsi" w:hAnsiTheme="minorHAnsi"/>
                <w:sz w:val="22"/>
                <w:szCs w:val="22"/>
              </w:rPr>
            </w:pPr>
            <w:r w:rsidRPr="0046174C">
              <w:rPr>
                <w:rFonts w:asciiTheme="minorHAnsi" w:hAnsiTheme="minorHAnsi"/>
                <w:sz w:val="22"/>
                <w:szCs w:val="22"/>
              </w:rPr>
              <w:t>Allieve</w:t>
            </w:r>
            <w:r w:rsidR="003B690E">
              <w:rPr>
                <w:rFonts w:asciiTheme="minorHAnsi" w:hAnsiTheme="minorHAnsi"/>
                <w:sz w:val="22"/>
                <w:szCs w:val="22"/>
              </w:rPr>
              <w:t>/i</w:t>
            </w:r>
          </w:p>
        </w:tc>
        <w:tc>
          <w:tcPr>
            <w:tcW w:w="3657" w:type="dxa"/>
            <w:shd w:val="clear" w:color="auto" w:fill="auto"/>
            <w:vAlign w:val="bottom"/>
          </w:tcPr>
          <w:p w:rsidR="003F3D1E" w:rsidRPr="0046174C" w:rsidRDefault="00AD127F" w:rsidP="00F06AA1">
            <w:pPr>
              <w:spacing w:line="267" w:lineRule="exact"/>
              <w:ind w:left="820"/>
              <w:rPr>
                <w:rFonts w:asciiTheme="minorHAnsi" w:hAnsiTheme="minorHAnsi"/>
                <w:sz w:val="22"/>
                <w:szCs w:val="22"/>
              </w:rPr>
            </w:pPr>
            <w:r w:rsidRPr="0046174C">
              <w:rPr>
                <w:rFonts w:asciiTheme="minorHAnsi" w:hAnsiTheme="minorHAnsi"/>
                <w:sz w:val="22"/>
                <w:szCs w:val="22"/>
              </w:rPr>
              <w:t>11-10</w:t>
            </w:r>
          </w:p>
        </w:tc>
      </w:tr>
      <w:tr w:rsidR="003F3D1E" w:rsidRPr="0046174C" w:rsidTr="004D1E2C">
        <w:trPr>
          <w:trHeight w:val="271"/>
        </w:trPr>
        <w:tc>
          <w:tcPr>
            <w:tcW w:w="1620" w:type="dxa"/>
            <w:shd w:val="clear" w:color="auto" w:fill="auto"/>
            <w:vAlign w:val="bottom"/>
          </w:tcPr>
          <w:p w:rsidR="003F3D1E" w:rsidRPr="0046174C" w:rsidRDefault="003F3D1E" w:rsidP="00F06AA1">
            <w:pPr>
              <w:spacing w:line="0" w:lineRule="atLeast"/>
              <w:rPr>
                <w:rFonts w:asciiTheme="minorHAnsi" w:eastAsia="Times New Roman" w:hAnsiTheme="minorHAnsi"/>
                <w:sz w:val="22"/>
                <w:szCs w:val="22"/>
              </w:rPr>
            </w:pPr>
          </w:p>
        </w:tc>
        <w:tc>
          <w:tcPr>
            <w:tcW w:w="2520" w:type="dxa"/>
            <w:shd w:val="clear" w:color="auto" w:fill="auto"/>
            <w:vAlign w:val="bottom"/>
          </w:tcPr>
          <w:p w:rsidR="003F3D1E" w:rsidRPr="0046174C" w:rsidRDefault="003F3D1E" w:rsidP="00F06AA1">
            <w:pPr>
              <w:spacing w:line="267" w:lineRule="exact"/>
              <w:ind w:left="500"/>
              <w:rPr>
                <w:rFonts w:asciiTheme="minorHAnsi" w:hAnsiTheme="minorHAnsi"/>
                <w:sz w:val="22"/>
                <w:szCs w:val="22"/>
              </w:rPr>
            </w:pPr>
            <w:r w:rsidRPr="0046174C">
              <w:rPr>
                <w:rFonts w:asciiTheme="minorHAnsi" w:hAnsiTheme="minorHAnsi"/>
                <w:sz w:val="22"/>
                <w:szCs w:val="22"/>
              </w:rPr>
              <w:t>Junior 1</w:t>
            </w:r>
          </w:p>
        </w:tc>
        <w:tc>
          <w:tcPr>
            <w:tcW w:w="3657" w:type="dxa"/>
            <w:shd w:val="clear" w:color="auto" w:fill="auto"/>
            <w:vAlign w:val="bottom"/>
          </w:tcPr>
          <w:p w:rsidR="003F3D1E" w:rsidRPr="0046174C" w:rsidRDefault="00AD127F" w:rsidP="00F06AA1">
            <w:pPr>
              <w:spacing w:line="267" w:lineRule="exact"/>
              <w:ind w:left="820"/>
              <w:rPr>
                <w:rFonts w:asciiTheme="minorHAnsi" w:hAnsiTheme="minorHAnsi"/>
                <w:sz w:val="22"/>
                <w:szCs w:val="22"/>
              </w:rPr>
            </w:pPr>
            <w:r w:rsidRPr="0046174C">
              <w:rPr>
                <w:rFonts w:asciiTheme="minorHAnsi" w:hAnsiTheme="minorHAnsi"/>
                <w:sz w:val="22"/>
                <w:szCs w:val="22"/>
              </w:rPr>
              <w:t>09-08</w:t>
            </w:r>
          </w:p>
        </w:tc>
      </w:tr>
      <w:tr w:rsidR="003F3D1E" w:rsidRPr="0046174C" w:rsidTr="004D1E2C">
        <w:trPr>
          <w:trHeight w:val="271"/>
        </w:trPr>
        <w:tc>
          <w:tcPr>
            <w:tcW w:w="1620" w:type="dxa"/>
            <w:shd w:val="clear" w:color="auto" w:fill="auto"/>
            <w:vAlign w:val="bottom"/>
          </w:tcPr>
          <w:p w:rsidR="003F3D1E" w:rsidRPr="0046174C" w:rsidRDefault="003F3D1E" w:rsidP="00F06AA1">
            <w:pPr>
              <w:spacing w:line="0" w:lineRule="atLeast"/>
              <w:rPr>
                <w:rFonts w:asciiTheme="minorHAnsi" w:eastAsia="Times New Roman" w:hAnsiTheme="minorHAnsi"/>
                <w:sz w:val="22"/>
                <w:szCs w:val="22"/>
              </w:rPr>
            </w:pPr>
          </w:p>
        </w:tc>
        <w:tc>
          <w:tcPr>
            <w:tcW w:w="2520" w:type="dxa"/>
            <w:shd w:val="clear" w:color="auto" w:fill="auto"/>
            <w:vAlign w:val="bottom"/>
          </w:tcPr>
          <w:p w:rsidR="003F3D1E" w:rsidRPr="0046174C" w:rsidRDefault="003F3D1E" w:rsidP="00F06AA1">
            <w:pPr>
              <w:spacing w:line="267" w:lineRule="exact"/>
              <w:ind w:left="500"/>
              <w:rPr>
                <w:rFonts w:asciiTheme="minorHAnsi" w:hAnsiTheme="minorHAnsi"/>
                <w:sz w:val="22"/>
                <w:szCs w:val="22"/>
              </w:rPr>
            </w:pPr>
            <w:r w:rsidRPr="0046174C">
              <w:rPr>
                <w:rFonts w:asciiTheme="minorHAnsi" w:hAnsiTheme="minorHAnsi"/>
                <w:sz w:val="22"/>
                <w:szCs w:val="22"/>
              </w:rPr>
              <w:t>Junior 2</w:t>
            </w:r>
          </w:p>
        </w:tc>
        <w:tc>
          <w:tcPr>
            <w:tcW w:w="3657" w:type="dxa"/>
            <w:shd w:val="clear" w:color="auto" w:fill="auto"/>
            <w:vAlign w:val="bottom"/>
          </w:tcPr>
          <w:p w:rsidR="003F3D1E" w:rsidRPr="0046174C" w:rsidRDefault="00AD127F" w:rsidP="008621C5">
            <w:pPr>
              <w:spacing w:line="267" w:lineRule="exact"/>
              <w:ind w:left="820"/>
              <w:rPr>
                <w:rFonts w:asciiTheme="minorHAnsi" w:hAnsiTheme="minorHAnsi"/>
                <w:sz w:val="22"/>
                <w:szCs w:val="22"/>
              </w:rPr>
            </w:pPr>
            <w:r w:rsidRPr="0046174C">
              <w:rPr>
                <w:rFonts w:asciiTheme="minorHAnsi" w:hAnsiTheme="minorHAnsi"/>
                <w:sz w:val="22"/>
                <w:szCs w:val="22"/>
              </w:rPr>
              <w:t>07-06</w:t>
            </w:r>
          </w:p>
        </w:tc>
      </w:tr>
      <w:tr w:rsidR="003F3D1E" w:rsidRPr="0046174C" w:rsidTr="004D1E2C">
        <w:trPr>
          <w:trHeight w:val="272"/>
        </w:trPr>
        <w:tc>
          <w:tcPr>
            <w:tcW w:w="1620" w:type="dxa"/>
            <w:shd w:val="clear" w:color="auto" w:fill="auto"/>
            <w:vAlign w:val="bottom"/>
          </w:tcPr>
          <w:p w:rsidR="003F3D1E" w:rsidRPr="0046174C" w:rsidRDefault="003F3D1E" w:rsidP="00F06AA1">
            <w:pPr>
              <w:spacing w:line="0" w:lineRule="atLeast"/>
              <w:rPr>
                <w:rFonts w:asciiTheme="minorHAnsi" w:eastAsia="Times New Roman" w:hAnsiTheme="minorHAnsi"/>
                <w:sz w:val="22"/>
                <w:szCs w:val="22"/>
              </w:rPr>
            </w:pPr>
          </w:p>
        </w:tc>
        <w:tc>
          <w:tcPr>
            <w:tcW w:w="2520" w:type="dxa"/>
            <w:shd w:val="clear" w:color="auto" w:fill="auto"/>
            <w:vAlign w:val="bottom"/>
          </w:tcPr>
          <w:p w:rsidR="003F3D1E" w:rsidRPr="0046174C" w:rsidRDefault="003F3D1E" w:rsidP="00F06AA1">
            <w:pPr>
              <w:spacing w:line="267" w:lineRule="exact"/>
              <w:ind w:left="500"/>
              <w:rPr>
                <w:rFonts w:asciiTheme="minorHAnsi" w:hAnsiTheme="minorHAnsi"/>
                <w:sz w:val="22"/>
                <w:szCs w:val="22"/>
              </w:rPr>
            </w:pPr>
            <w:r w:rsidRPr="0046174C">
              <w:rPr>
                <w:rFonts w:asciiTheme="minorHAnsi" w:hAnsiTheme="minorHAnsi"/>
                <w:sz w:val="22"/>
                <w:szCs w:val="22"/>
              </w:rPr>
              <w:t>Master</w:t>
            </w:r>
          </w:p>
        </w:tc>
        <w:tc>
          <w:tcPr>
            <w:tcW w:w="3657" w:type="dxa"/>
            <w:shd w:val="clear" w:color="auto" w:fill="auto"/>
            <w:vAlign w:val="bottom"/>
          </w:tcPr>
          <w:p w:rsidR="003F3D1E" w:rsidRPr="0046174C" w:rsidRDefault="00AD127F" w:rsidP="00011372">
            <w:pPr>
              <w:spacing w:line="267" w:lineRule="exact"/>
              <w:ind w:left="820"/>
              <w:rPr>
                <w:rFonts w:asciiTheme="minorHAnsi" w:hAnsiTheme="minorHAnsi"/>
                <w:w w:val="98"/>
                <w:sz w:val="22"/>
                <w:szCs w:val="22"/>
              </w:rPr>
            </w:pPr>
            <w:r w:rsidRPr="0046174C">
              <w:rPr>
                <w:rFonts w:asciiTheme="minorHAnsi" w:hAnsiTheme="minorHAnsi"/>
                <w:sz w:val="22"/>
                <w:szCs w:val="22"/>
              </w:rPr>
              <w:t>05</w:t>
            </w:r>
            <w:r w:rsidR="003F3D1E" w:rsidRPr="0046174C">
              <w:rPr>
                <w:rFonts w:asciiTheme="minorHAnsi" w:hAnsiTheme="minorHAnsi"/>
                <w:sz w:val="22"/>
                <w:szCs w:val="22"/>
              </w:rPr>
              <w:t xml:space="preserve"> e precedenti</w:t>
            </w:r>
          </w:p>
        </w:tc>
      </w:tr>
      <w:tr w:rsidR="003F3D1E" w:rsidRPr="0046174C" w:rsidTr="004D1E2C">
        <w:trPr>
          <w:trHeight w:val="272"/>
        </w:trPr>
        <w:tc>
          <w:tcPr>
            <w:tcW w:w="1620" w:type="dxa"/>
            <w:shd w:val="clear" w:color="auto" w:fill="auto"/>
            <w:vAlign w:val="bottom"/>
          </w:tcPr>
          <w:p w:rsidR="003F3D1E" w:rsidRPr="0046174C" w:rsidRDefault="003F3D1E" w:rsidP="00F06AA1">
            <w:pPr>
              <w:spacing w:line="0" w:lineRule="atLeast"/>
              <w:rPr>
                <w:rFonts w:asciiTheme="minorHAnsi" w:eastAsia="Times New Roman" w:hAnsiTheme="minorHAnsi"/>
                <w:sz w:val="22"/>
                <w:szCs w:val="22"/>
              </w:rPr>
            </w:pPr>
          </w:p>
        </w:tc>
        <w:tc>
          <w:tcPr>
            <w:tcW w:w="2520" w:type="dxa"/>
            <w:shd w:val="clear" w:color="auto" w:fill="auto"/>
            <w:vAlign w:val="bottom"/>
          </w:tcPr>
          <w:p w:rsidR="003F3D1E" w:rsidRPr="0046174C" w:rsidRDefault="003F3D1E" w:rsidP="00F06AA1">
            <w:pPr>
              <w:spacing w:line="267" w:lineRule="exact"/>
              <w:ind w:left="500"/>
              <w:rPr>
                <w:rFonts w:asciiTheme="minorHAnsi" w:hAnsiTheme="minorHAnsi"/>
                <w:sz w:val="22"/>
                <w:szCs w:val="22"/>
              </w:rPr>
            </w:pPr>
          </w:p>
        </w:tc>
        <w:tc>
          <w:tcPr>
            <w:tcW w:w="3657" w:type="dxa"/>
            <w:shd w:val="clear" w:color="auto" w:fill="auto"/>
            <w:vAlign w:val="bottom"/>
          </w:tcPr>
          <w:p w:rsidR="003F3D1E" w:rsidRPr="0046174C" w:rsidRDefault="003F3D1E" w:rsidP="00F06AA1">
            <w:pPr>
              <w:spacing w:line="267" w:lineRule="exact"/>
              <w:ind w:left="820"/>
              <w:rPr>
                <w:rFonts w:asciiTheme="minorHAnsi" w:hAnsiTheme="minorHAnsi"/>
                <w:w w:val="98"/>
                <w:sz w:val="22"/>
                <w:szCs w:val="22"/>
              </w:rPr>
            </w:pPr>
          </w:p>
        </w:tc>
      </w:tr>
      <w:tr w:rsidR="007A5329" w:rsidRPr="0046174C" w:rsidTr="004D1E2C">
        <w:trPr>
          <w:trHeight w:val="272"/>
        </w:trPr>
        <w:tc>
          <w:tcPr>
            <w:tcW w:w="1620" w:type="dxa"/>
            <w:shd w:val="clear" w:color="auto" w:fill="auto"/>
            <w:vAlign w:val="bottom"/>
          </w:tcPr>
          <w:p w:rsidR="007A5329" w:rsidRPr="0046174C" w:rsidRDefault="007A5329" w:rsidP="00F06AA1">
            <w:pPr>
              <w:spacing w:line="0" w:lineRule="atLeast"/>
              <w:rPr>
                <w:rFonts w:asciiTheme="minorHAnsi" w:eastAsia="Times New Roman" w:hAnsiTheme="minorHAnsi"/>
                <w:sz w:val="22"/>
                <w:szCs w:val="22"/>
              </w:rPr>
            </w:pPr>
          </w:p>
        </w:tc>
        <w:tc>
          <w:tcPr>
            <w:tcW w:w="2520" w:type="dxa"/>
            <w:shd w:val="clear" w:color="auto" w:fill="auto"/>
            <w:vAlign w:val="bottom"/>
          </w:tcPr>
          <w:p w:rsidR="007A5329" w:rsidRPr="0046174C" w:rsidRDefault="007A5329" w:rsidP="00F06AA1">
            <w:pPr>
              <w:spacing w:line="267" w:lineRule="exact"/>
              <w:ind w:left="500"/>
              <w:rPr>
                <w:rFonts w:asciiTheme="minorHAnsi" w:hAnsiTheme="minorHAnsi"/>
                <w:sz w:val="22"/>
                <w:szCs w:val="22"/>
              </w:rPr>
            </w:pPr>
          </w:p>
        </w:tc>
        <w:tc>
          <w:tcPr>
            <w:tcW w:w="3657" w:type="dxa"/>
            <w:shd w:val="clear" w:color="auto" w:fill="auto"/>
            <w:vAlign w:val="bottom"/>
          </w:tcPr>
          <w:p w:rsidR="007A5329" w:rsidRPr="0046174C" w:rsidRDefault="007A5329" w:rsidP="00F06AA1">
            <w:pPr>
              <w:spacing w:line="267" w:lineRule="exact"/>
              <w:ind w:left="820"/>
              <w:rPr>
                <w:rFonts w:asciiTheme="minorHAnsi" w:hAnsiTheme="minorHAnsi"/>
                <w:w w:val="98"/>
                <w:sz w:val="22"/>
                <w:szCs w:val="22"/>
              </w:rPr>
            </w:pPr>
          </w:p>
        </w:tc>
      </w:tr>
    </w:tbl>
    <w:p w:rsidR="00533D7B" w:rsidRPr="0046174C" w:rsidRDefault="00533D7B" w:rsidP="00617639">
      <w:pPr>
        <w:pStyle w:val="Paragrafoelenco"/>
        <w:keepLines/>
        <w:numPr>
          <w:ilvl w:val="0"/>
          <w:numId w:val="17"/>
        </w:numPr>
        <w:ind w:left="426"/>
        <w:jc w:val="both"/>
        <w:rPr>
          <w:rFonts w:asciiTheme="minorHAnsi" w:hAnsiTheme="minorHAnsi" w:cstheme="minorHAnsi"/>
          <w:sz w:val="22"/>
        </w:rPr>
      </w:pPr>
      <w:r w:rsidRPr="0046174C">
        <w:rPr>
          <w:rFonts w:asciiTheme="minorHAnsi" w:hAnsiTheme="minorHAnsi" w:cstheme="minorHAnsi"/>
          <w:sz w:val="22"/>
        </w:rPr>
        <w:t>Segue il Codice dei Punteggi A.S.I./</w:t>
      </w:r>
      <w:r w:rsidR="00EB1D4C">
        <w:rPr>
          <w:rFonts w:asciiTheme="minorHAnsi" w:hAnsiTheme="minorHAnsi" w:cstheme="minorHAnsi"/>
          <w:sz w:val="22"/>
        </w:rPr>
        <w:t>Confsport Italia A.P.S.S.D.</w:t>
      </w:r>
    </w:p>
    <w:p w:rsidR="003F3D1E" w:rsidRPr="0046174C" w:rsidRDefault="00A800FF" w:rsidP="00D2551C">
      <w:pPr>
        <w:numPr>
          <w:ilvl w:val="0"/>
          <w:numId w:val="11"/>
        </w:numPr>
        <w:spacing w:line="214" w:lineRule="auto"/>
        <w:ind w:left="426" w:hanging="360"/>
        <w:jc w:val="both"/>
        <w:rPr>
          <w:rFonts w:ascii="Symbol" w:eastAsia="Symbol" w:hAnsi="Symbol"/>
          <w:sz w:val="22"/>
        </w:rPr>
      </w:pPr>
      <w:r w:rsidRPr="0046174C">
        <w:rPr>
          <w:sz w:val="22"/>
        </w:rPr>
        <w:t>Per il Campionato di Serie A di Specialità son</w:t>
      </w:r>
      <w:r w:rsidR="00595DDB" w:rsidRPr="0046174C">
        <w:rPr>
          <w:sz w:val="22"/>
        </w:rPr>
        <w:t>o previsti esercizi individuali e di coppia</w:t>
      </w:r>
      <w:r w:rsidR="00B634AB" w:rsidRPr="0046174C">
        <w:rPr>
          <w:sz w:val="22"/>
        </w:rPr>
        <w:t>/successione</w:t>
      </w:r>
      <w:r w:rsidR="000C6872" w:rsidRPr="0046174C">
        <w:rPr>
          <w:sz w:val="22"/>
        </w:rPr>
        <w:t>.</w:t>
      </w:r>
    </w:p>
    <w:p w:rsidR="003F3D1E" w:rsidRPr="0046174C" w:rsidRDefault="003F3D1E" w:rsidP="00D2551C">
      <w:pPr>
        <w:spacing w:line="1" w:lineRule="exact"/>
        <w:ind w:left="426" w:hanging="360"/>
        <w:rPr>
          <w:rFonts w:asciiTheme="minorHAnsi" w:eastAsia="Symbol" w:hAnsiTheme="minorHAnsi"/>
          <w:sz w:val="22"/>
          <w:szCs w:val="22"/>
        </w:rPr>
      </w:pPr>
    </w:p>
    <w:p w:rsidR="008621C5" w:rsidRPr="0046174C" w:rsidRDefault="003F3D1E" w:rsidP="00D2551C">
      <w:pPr>
        <w:numPr>
          <w:ilvl w:val="0"/>
          <w:numId w:val="8"/>
        </w:numPr>
        <w:spacing w:line="239" w:lineRule="auto"/>
        <w:ind w:left="426" w:hanging="360"/>
        <w:jc w:val="both"/>
        <w:rPr>
          <w:rFonts w:asciiTheme="minorHAnsi" w:eastAsia="Symbol" w:hAnsiTheme="minorHAnsi"/>
          <w:sz w:val="22"/>
          <w:szCs w:val="22"/>
        </w:rPr>
      </w:pPr>
      <w:r w:rsidRPr="0046174C">
        <w:rPr>
          <w:rFonts w:asciiTheme="minorHAnsi" w:hAnsiTheme="minorHAnsi"/>
          <w:sz w:val="22"/>
          <w:szCs w:val="22"/>
        </w:rPr>
        <w:t>Un</w:t>
      </w:r>
      <w:r w:rsidR="003B690E">
        <w:rPr>
          <w:rFonts w:asciiTheme="minorHAnsi" w:hAnsiTheme="minorHAnsi"/>
          <w:sz w:val="22"/>
          <w:szCs w:val="22"/>
        </w:rPr>
        <w:t xml:space="preserve"> atleta</w:t>
      </w:r>
      <w:r w:rsidRPr="0046174C">
        <w:rPr>
          <w:rFonts w:asciiTheme="minorHAnsi" w:hAnsiTheme="minorHAnsi"/>
          <w:sz w:val="22"/>
          <w:szCs w:val="22"/>
        </w:rPr>
        <w:t xml:space="preserve"> può gareggiare con max</w:t>
      </w:r>
      <w:r w:rsidR="0052752D" w:rsidRPr="0046174C">
        <w:rPr>
          <w:rFonts w:asciiTheme="minorHAnsi" w:hAnsiTheme="minorHAnsi"/>
          <w:sz w:val="22"/>
          <w:szCs w:val="22"/>
        </w:rPr>
        <w:t>. 2 esercizi (2 individuali o 1 individuale e 1 coppia o 2 coppie)</w:t>
      </w:r>
    </w:p>
    <w:p w:rsidR="00D2551C" w:rsidRPr="0046174C" w:rsidRDefault="003B690E" w:rsidP="00D2551C">
      <w:pPr>
        <w:numPr>
          <w:ilvl w:val="0"/>
          <w:numId w:val="8"/>
        </w:numPr>
        <w:spacing w:line="0" w:lineRule="atLeast"/>
        <w:ind w:left="426" w:hanging="360"/>
        <w:jc w:val="both"/>
        <w:rPr>
          <w:rFonts w:asciiTheme="minorHAnsi" w:eastAsia="Symbol" w:hAnsiTheme="minorHAnsi"/>
          <w:sz w:val="22"/>
          <w:szCs w:val="22"/>
        </w:rPr>
      </w:pPr>
      <w:r w:rsidRPr="0046174C">
        <w:rPr>
          <w:rFonts w:asciiTheme="minorHAnsi" w:hAnsiTheme="minorHAnsi"/>
          <w:sz w:val="22"/>
          <w:szCs w:val="22"/>
        </w:rPr>
        <w:t>Un</w:t>
      </w:r>
      <w:r>
        <w:rPr>
          <w:rFonts w:asciiTheme="minorHAnsi" w:hAnsiTheme="minorHAnsi"/>
          <w:sz w:val="22"/>
          <w:szCs w:val="22"/>
        </w:rPr>
        <w:t xml:space="preserve"> atleta</w:t>
      </w:r>
      <w:r w:rsidRPr="0046174C">
        <w:rPr>
          <w:rFonts w:asciiTheme="minorHAnsi" w:hAnsiTheme="minorHAnsi"/>
          <w:sz w:val="22"/>
          <w:szCs w:val="22"/>
        </w:rPr>
        <w:t xml:space="preserve"> </w:t>
      </w:r>
      <w:r w:rsidR="00D2551C" w:rsidRPr="0046174C">
        <w:rPr>
          <w:sz w:val="22"/>
        </w:rPr>
        <w:t>non può far parte di 2 coppie o di 2 successioni nella stessa specialità.</w:t>
      </w:r>
    </w:p>
    <w:p w:rsidR="00D2551C" w:rsidRPr="0046174C" w:rsidRDefault="008621C5" w:rsidP="00D2551C">
      <w:pPr>
        <w:numPr>
          <w:ilvl w:val="0"/>
          <w:numId w:val="8"/>
        </w:numPr>
        <w:spacing w:line="239" w:lineRule="auto"/>
        <w:ind w:left="426" w:hanging="360"/>
        <w:jc w:val="both"/>
        <w:rPr>
          <w:rFonts w:asciiTheme="minorHAnsi" w:eastAsia="Symbol" w:hAnsiTheme="minorHAnsi"/>
          <w:sz w:val="22"/>
          <w:szCs w:val="22"/>
        </w:rPr>
      </w:pPr>
      <w:r w:rsidRPr="0046174C">
        <w:rPr>
          <w:rFonts w:asciiTheme="minorHAnsi" w:hAnsiTheme="minorHAnsi"/>
          <w:sz w:val="22"/>
          <w:szCs w:val="22"/>
        </w:rPr>
        <w:t>È</w:t>
      </w:r>
      <w:r w:rsidR="00A33695" w:rsidRPr="0046174C">
        <w:rPr>
          <w:rFonts w:asciiTheme="minorHAnsi" w:hAnsiTheme="minorHAnsi"/>
          <w:sz w:val="22"/>
          <w:szCs w:val="22"/>
        </w:rPr>
        <w:t xml:space="preserve"> permesso </w:t>
      </w:r>
      <w:r w:rsidR="0052752D" w:rsidRPr="0046174C">
        <w:rPr>
          <w:rFonts w:asciiTheme="minorHAnsi" w:hAnsiTheme="minorHAnsi"/>
          <w:sz w:val="22"/>
          <w:szCs w:val="22"/>
        </w:rPr>
        <w:t>il passaggio in una categoria superiore per le gare di coppia</w:t>
      </w:r>
      <w:r w:rsidR="00326716" w:rsidRPr="0046174C">
        <w:rPr>
          <w:rFonts w:asciiTheme="minorHAnsi" w:hAnsiTheme="minorHAnsi"/>
          <w:sz w:val="22"/>
          <w:szCs w:val="22"/>
        </w:rPr>
        <w:t>/successione</w:t>
      </w:r>
      <w:r w:rsidR="0052752D" w:rsidRPr="0046174C">
        <w:rPr>
          <w:rFonts w:asciiTheme="minorHAnsi" w:hAnsiTheme="minorHAnsi"/>
          <w:sz w:val="22"/>
          <w:szCs w:val="22"/>
        </w:rPr>
        <w:t xml:space="preserve"> e gareggiare nella propria categoria individualmente. (Esempio: </w:t>
      </w:r>
      <w:r w:rsidR="003B690E" w:rsidRPr="0046174C">
        <w:rPr>
          <w:rFonts w:asciiTheme="minorHAnsi" w:hAnsiTheme="minorHAnsi"/>
          <w:sz w:val="22"/>
          <w:szCs w:val="22"/>
        </w:rPr>
        <w:t>Un</w:t>
      </w:r>
      <w:r w:rsidR="003B690E">
        <w:rPr>
          <w:rFonts w:asciiTheme="minorHAnsi" w:hAnsiTheme="minorHAnsi"/>
          <w:sz w:val="22"/>
          <w:szCs w:val="22"/>
        </w:rPr>
        <w:t xml:space="preserve"> atleta</w:t>
      </w:r>
      <w:r w:rsidR="003B690E" w:rsidRPr="0046174C">
        <w:rPr>
          <w:rFonts w:asciiTheme="minorHAnsi" w:hAnsiTheme="minorHAnsi"/>
          <w:sz w:val="22"/>
          <w:szCs w:val="22"/>
        </w:rPr>
        <w:t xml:space="preserve"> </w:t>
      </w:r>
      <w:r w:rsidR="0052752D" w:rsidRPr="0046174C">
        <w:rPr>
          <w:rFonts w:asciiTheme="minorHAnsi" w:hAnsiTheme="minorHAnsi"/>
          <w:sz w:val="22"/>
          <w:szCs w:val="22"/>
        </w:rPr>
        <w:t>giovanissima</w:t>
      </w:r>
      <w:r w:rsidR="003B690E">
        <w:rPr>
          <w:rFonts w:asciiTheme="minorHAnsi" w:hAnsiTheme="minorHAnsi"/>
          <w:sz w:val="22"/>
          <w:szCs w:val="22"/>
        </w:rPr>
        <w:t>/i</w:t>
      </w:r>
      <w:r w:rsidR="0052752D" w:rsidRPr="0046174C">
        <w:rPr>
          <w:rFonts w:asciiTheme="minorHAnsi" w:hAnsiTheme="minorHAnsi"/>
          <w:sz w:val="22"/>
          <w:szCs w:val="22"/>
        </w:rPr>
        <w:t xml:space="preserve"> può gareggiare in una coppia allieve</w:t>
      </w:r>
      <w:r w:rsidR="003B690E">
        <w:rPr>
          <w:rFonts w:asciiTheme="minorHAnsi" w:hAnsiTheme="minorHAnsi"/>
          <w:sz w:val="22"/>
          <w:szCs w:val="22"/>
        </w:rPr>
        <w:t>/i</w:t>
      </w:r>
      <w:r w:rsidR="0052752D" w:rsidRPr="0046174C">
        <w:rPr>
          <w:rFonts w:asciiTheme="minorHAnsi" w:hAnsiTheme="minorHAnsi"/>
          <w:sz w:val="22"/>
          <w:szCs w:val="22"/>
        </w:rPr>
        <w:t xml:space="preserve"> e restare nella categoria GIOVANISSIME</w:t>
      </w:r>
      <w:r w:rsidR="003B690E">
        <w:rPr>
          <w:rFonts w:asciiTheme="minorHAnsi" w:hAnsiTheme="minorHAnsi"/>
          <w:sz w:val="22"/>
          <w:szCs w:val="22"/>
        </w:rPr>
        <w:t>/I</w:t>
      </w:r>
      <w:r w:rsidR="0052752D" w:rsidRPr="0046174C">
        <w:rPr>
          <w:rFonts w:asciiTheme="minorHAnsi" w:hAnsiTheme="minorHAnsi"/>
          <w:sz w:val="22"/>
          <w:szCs w:val="22"/>
        </w:rPr>
        <w:t xml:space="preserve"> individualmente). </w:t>
      </w:r>
    </w:p>
    <w:p w:rsidR="0052752D" w:rsidRPr="0046174C" w:rsidRDefault="0052752D" w:rsidP="00D2551C">
      <w:pPr>
        <w:spacing w:line="239" w:lineRule="auto"/>
        <w:ind w:left="426"/>
        <w:jc w:val="both"/>
        <w:rPr>
          <w:rFonts w:asciiTheme="minorHAnsi" w:eastAsia="Symbol" w:hAnsiTheme="minorHAnsi"/>
          <w:sz w:val="22"/>
          <w:szCs w:val="22"/>
        </w:rPr>
      </w:pPr>
      <w:r w:rsidRPr="0046174C">
        <w:rPr>
          <w:rFonts w:asciiTheme="minorHAnsi" w:hAnsiTheme="minorHAnsi"/>
          <w:sz w:val="22"/>
          <w:szCs w:val="22"/>
        </w:rPr>
        <w:t>È altresì permesso iscriversi individualmente in una categoria superiore, permanendo in qu</w:t>
      </w:r>
      <w:r w:rsidR="00500770" w:rsidRPr="0046174C">
        <w:rPr>
          <w:rFonts w:asciiTheme="minorHAnsi" w:hAnsiTheme="minorHAnsi"/>
          <w:sz w:val="22"/>
          <w:szCs w:val="22"/>
        </w:rPr>
        <w:t>e</w:t>
      </w:r>
      <w:r w:rsidRPr="0046174C">
        <w:rPr>
          <w:rFonts w:asciiTheme="minorHAnsi" w:hAnsiTheme="minorHAnsi"/>
          <w:sz w:val="22"/>
          <w:szCs w:val="22"/>
        </w:rPr>
        <w:t>lla categoria in tutte le specialità e fasi del campionato.</w:t>
      </w:r>
    </w:p>
    <w:p w:rsidR="000C6872" w:rsidRPr="0046174C" w:rsidRDefault="003F3D1E" w:rsidP="00D2551C">
      <w:pPr>
        <w:numPr>
          <w:ilvl w:val="0"/>
          <w:numId w:val="9"/>
        </w:numPr>
        <w:spacing w:line="239" w:lineRule="auto"/>
        <w:ind w:left="426" w:hanging="360"/>
        <w:jc w:val="both"/>
        <w:rPr>
          <w:rFonts w:ascii="Symbol" w:eastAsia="Symbol" w:hAnsi="Symbol"/>
          <w:sz w:val="22"/>
        </w:rPr>
      </w:pPr>
      <w:r w:rsidRPr="0046174C">
        <w:rPr>
          <w:rFonts w:asciiTheme="minorHAnsi" w:hAnsiTheme="minorHAnsi"/>
          <w:sz w:val="22"/>
          <w:szCs w:val="22"/>
        </w:rPr>
        <w:t>La classifica sarà per attrezzo.</w:t>
      </w:r>
    </w:p>
    <w:p w:rsidR="003F3D1E" w:rsidRPr="0046174C" w:rsidRDefault="000C6872" w:rsidP="008449FB">
      <w:pPr>
        <w:tabs>
          <w:tab w:val="left" w:pos="700"/>
        </w:tabs>
        <w:spacing w:line="239" w:lineRule="auto"/>
        <w:ind w:left="426"/>
        <w:jc w:val="both"/>
        <w:rPr>
          <w:sz w:val="22"/>
        </w:rPr>
      </w:pPr>
      <w:r w:rsidRPr="0046174C">
        <w:rPr>
          <w:sz w:val="22"/>
          <w:u w:val="single"/>
        </w:rPr>
        <w:t xml:space="preserve">La SUCCESSIONE è considerata un esercizio di coppia </w:t>
      </w:r>
      <w:r w:rsidRPr="0046174C">
        <w:rPr>
          <w:sz w:val="22"/>
        </w:rPr>
        <w:t xml:space="preserve">in quanto sono due </w:t>
      </w:r>
      <w:r w:rsidR="003B690E">
        <w:rPr>
          <w:sz w:val="22"/>
        </w:rPr>
        <w:t xml:space="preserve">atleti </w:t>
      </w:r>
      <w:r w:rsidRPr="0046174C">
        <w:rPr>
          <w:sz w:val="22"/>
        </w:rPr>
        <w:t xml:space="preserve">ad eseguire le due specialità durante un unico esercizio. </w:t>
      </w:r>
      <w:r w:rsidR="003B690E">
        <w:rPr>
          <w:sz w:val="22"/>
        </w:rPr>
        <w:t xml:space="preserve">Un atleta </w:t>
      </w:r>
      <w:r w:rsidRPr="0046174C">
        <w:rPr>
          <w:sz w:val="22"/>
        </w:rPr>
        <w:t>può iniziare con una delle due spe</w:t>
      </w:r>
      <w:r w:rsidR="003B690E">
        <w:rPr>
          <w:sz w:val="22"/>
        </w:rPr>
        <w:t>cialità previste, mentre l’altro</w:t>
      </w:r>
      <w:r w:rsidRPr="0046174C">
        <w:rPr>
          <w:sz w:val="22"/>
        </w:rPr>
        <w:t xml:space="preserve"> si posizionerà fuori dalla pedana vicino alla riga ed entrerà con il secondo attrezzo quando </w:t>
      </w:r>
      <w:r w:rsidR="003B690E">
        <w:rPr>
          <w:sz w:val="22"/>
        </w:rPr>
        <w:t xml:space="preserve">il primo atleta </w:t>
      </w:r>
      <w:r w:rsidRPr="0046174C">
        <w:rPr>
          <w:sz w:val="22"/>
        </w:rPr>
        <w:t>uscirà dalla pedana (</w:t>
      </w:r>
      <w:r w:rsidRPr="0046174C">
        <w:rPr>
          <w:sz w:val="22"/>
          <w:u w:val="single"/>
        </w:rPr>
        <w:t>è tollerata un</w:t>
      </w:r>
      <w:r w:rsidR="003B690E">
        <w:rPr>
          <w:sz w:val="22"/>
          <w:u w:val="single"/>
        </w:rPr>
        <w:t>a presenza in pedana di entrambi</w:t>
      </w:r>
      <w:r w:rsidRPr="0046174C">
        <w:rPr>
          <w:sz w:val="22"/>
          <w:u w:val="single"/>
        </w:rPr>
        <w:t xml:space="preserve"> </w:t>
      </w:r>
      <w:r w:rsidR="003B690E">
        <w:rPr>
          <w:sz w:val="22"/>
          <w:u w:val="single"/>
        </w:rPr>
        <w:t xml:space="preserve">gli atleti </w:t>
      </w:r>
      <w:r w:rsidRPr="0046174C">
        <w:rPr>
          <w:sz w:val="22"/>
          <w:u w:val="single"/>
        </w:rPr>
        <w:t>per max</w:t>
      </w:r>
      <w:r w:rsidR="00D2551C" w:rsidRPr="0046174C">
        <w:rPr>
          <w:sz w:val="22"/>
          <w:u w:val="single"/>
        </w:rPr>
        <w:t>.</w:t>
      </w:r>
      <w:r w:rsidRPr="0046174C">
        <w:rPr>
          <w:sz w:val="22"/>
          <w:u w:val="single"/>
        </w:rPr>
        <w:t xml:space="preserve"> 3 secondi, NO COLLABORAZIONE</w:t>
      </w:r>
      <w:r w:rsidRPr="0046174C">
        <w:rPr>
          <w:sz w:val="22"/>
        </w:rPr>
        <w:t>). Penalità 0,30 se quest</w:t>
      </w:r>
      <w:r w:rsidR="00D2551C" w:rsidRPr="0046174C">
        <w:rPr>
          <w:sz w:val="22"/>
        </w:rPr>
        <w:t>a esigenza non viene rispettata (giudice D).</w:t>
      </w:r>
      <w:r w:rsidRPr="0046174C">
        <w:rPr>
          <w:sz w:val="22"/>
        </w:rPr>
        <w:t xml:space="preserve"> </w:t>
      </w:r>
      <w:r w:rsidR="00D2551C" w:rsidRPr="0046174C">
        <w:rPr>
          <w:rFonts w:ascii="Symbol" w:eastAsia="Symbol" w:hAnsi="Symbol"/>
          <w:sz w:val="22"/>
        </w:rPr>
        <w:br/>
      </w:r>
      <w:r w:rsidRPr="0046174C">
        <w:rPr>
          <w:sz w:val="22"/>
        </w:rPr>
        <w:t>La durata della prima e della seconda parte dovrà essere ripartita equamente (è ammessa una differenza di max</w:t>
      </w:r>
      <w:r w:rsidR="00D2551C" w:rsidRPr="0046174C">
        <w:rPr>
          <w:sz w:val="22"/>
        </w:rPr>
        <w:t>.</w:t>
      </w:r>
      <w:r w:rsidRPr="0046174C">
        <w:rPr>
          <w:sz w:val="22"/>
        </w:rPr>
        <w:t xml:space="preserve"> 5 secondi tra prima e seconda parte. </w:t>
      </w:r>
      <w:r w:rsidR="00D2551C" w:rsidRPr="0046174C">
        <w:rPr>
          <w:sz w:val="22"/>
        </w:rPr>
        <w:t>Penalità 0,30 se questa esigenza non viene rispettata (giudice D).</w:t>
      </w:r>
      <w:r w:rsidR="008449FB" w:rsidRPr="0046174C">
        <w:rPr>
          <w:sz w:val="22"/>
          <w:szCs w:val="22"/>
        </w:rPr>
        <w:t xml:space="preserve"> Gli attrezzi e </w:t>
      </w:r>
      <w:r w:rsidR="00851AF3">
        <w:rPr>
          <w:sz w:val="22"/>
          <w:szCs w:val="22"/>
        </w:rPr>
        <w:t xml:space="preserve">gli atleti </w:t>
      </w:r>
      <w:r w:rsidR="008449FB" w:rsidRPr="0046174C">
        <w:rPr>
          <w:sz w:val="22"/>
          <w:szCs w:val="22"/>
        </w:rPr>
        <w:t xml:space="preserve">momentaneamente non impegnati devono trovarsi al di fuori della pedana (non è possibile utilizzare la linea davanti alla giuria per cambi e attese). </w:t>
      </w:r>
      <w:r w:rsidR="008449FB" w:rsidRPr="0046174C">
        <w:rPr>
          <w:sz w:val="22"/>
        </w:rPr>
        <w:t>Penalità 0,30 se questa esigenza non viene rispettata (giudice D).</w:t>
      </w:r>
    </w:p>
    <w:p w:rsidR="003F3D1E" w:rsidRPr="0046174C" w:rsidRDefault="000C6872" w:rsidP="00D2551C">
      <w:pPr>
        <w:numPr>
          <w:ilvl w:val="0"/>
          <w:numId w:val="8"/>
        </w:numPr>
        <w:spacing w:line="0" w:lineRule="atLeast"/>
        <w:ind w:left="426" w:hanging="360"/>
        <w:jc w:val="both"/>
        <w:rPr>
          <w:rFonts w:asciiTheme="minorHAnsi" w:eastAsia="Symbol" w:hAnsiTheme="minorHAnsi"/>
          <w:sz w:val="22"/>
          <w:szCs w:val="22"/>
        </w:rPr>
      </w:pPr>
      <w:r w:rsidRPr="0046174C">
        <w:rPr>
          <w:sz w:val="22"/>
        </w:rPr>
        <w:lastRenderedPageBreak/>
        <w:t>Il body per le ginnaste dell’esercizio a coppie deve essere identico, mentre può essere diverso per l’</w:t>
      </w:r>
      <w:r w:rsidR="00E04499" w:rsidRPr="0046174C">
        <w:rPr>
          <w:sz w:val="22"/>
        </w:rPr>
        <w:t>esercizio in successione</w:t>
      </w:r>
      <w:r w:rsidRPr="0046174C">
        <w:rPr>
          <w:sz w:val="22"/>
        </w:rPr>
        <w:t xml:space="preserve">. </w:t>
      </w:r>
      <w:r w:rsidR="008621C5" w:rsidRPr="0046174C">
        <w:rPr>
          <w:sz w:val="22"/>
        </w:rPr>
        <w:t>I</w:t>
      </w:r>
      <w:r w:rsidR="008529FC" w:rsidRPr="0046174C">
        <w:rPr>
          <w:sz w:val="22"/>
        </w:rPr>
        <w:t xml:space="preserve"> ginnasti dovranno indossare body maschile o completini elasticizzati (canottiera e pantalone elasticizzato corto o lungo)</w:t>
      </w:r>
      <w:r w:rsidR="0046124F" w:rsidRPr="0046174C">
        <w:rPr>
          <w:sz w:val="22"/>
        </w:rPr>
        <w:t>.</w:t>
      </w:r>
    </w:p>
    <w:p w:rsidR="000C6872" w:rsidRPr="0046174C" w:rsidRDefault="000C6872" w:rsidP="00D2551C">
      <w:pPr>
        <w:numPr>
          <w:ilvl w:val="0"/>
          <w:numId w:val="8"/>
        </w:numPr>
        <w:spacing w:line="0" w:lineRule="atLeast"/>
        <w:ind w:left="426" w:hanging="360"/>
        <w:jc w:val="both"/>
        <w:rPr>
          <w:rFonts w:asciiTheme="minorHAnsi" w:eastAsia="Symbol" w:hAnsiTheme="minorHAnsi"/>
          <w:sz w:val="22"/>
          <w:szCs w:val="22"/>
        </w:rPr>
      </w:pPr>
      <w:r w:rsidRPr="0046174C">
        <w:rPr>
          <w:sz w:val="22"/>
        </w:rPr>
        <w:t>Per la gara di coppia</w:t>
      </w:r>
      <w:r w:rsidR="001C06CB" w:rsidRPr="0046174C">
        <w:rPr>
          <w:sz w:val="22"/>
        </w:rPr>
        <w:t>/successione</w:t>
      </w:r>
      <w:r w:rsidRPr="0046174C">
        <w:rPr>
          <w:sz w:val="22"/>
        </w:rPr>
        <w:t>, la qualificazione alla fase nazionale non è nominativa ma societaria, pertanto la composizione delle coppie</w:t>
      </w:r>
      <w:r w:rsidR="001C06CB" w:rsidRPr="0046174C">
        <w:rPr>
          <w:sz w:val="22"/>
        </w:rPr>
        <w:t>/successioni</w:t>
      </w:r>
      <w:r w:rsidRPr="0046174C">
        <w:rPr>
          <w:sz w:val="22"/>
        </w:rPr>
        <w:t xml:space="preserve"> qualificatesi può variare dalla fase regionale alla fase nazionale. Non sono però consentiti passaggi da una coppia</w:t>
      </w:r>
      <w:r w:rsidR="001C06CB" w:rsidRPr="0046174C">
        <w:rPr>
          <w:sz w:val="22"/>
        </w:rPr>
        <w:t>/successione</w:t>
      </w:r>
      <w:r w:rsidRPr="0046174C">
        <w:rPr>
          <w:sz w:val="22"/>
        </w:rPr>
        <w:t xml:space="preserve"> all’altra qualora una società si qualifichi con più coppie</w:t>
      </w:r>
      <w:r w:rsidR="00B634AB" w:rsidRPr="0046174C">
        <w:rPr>
          <w:sz w:val="22"/>
        </w:rPr>
        <w:t>/successioni</w:t>
      </w:r>
      <w:r w:rsidRPr="0046174C">
        <w:rPr>
          <w:sz w:val="22"/>
        </w:rPr>
        <w:t>.</w:t>
      </w:r>
    </w:p>
    <w:p w:rsidR="003F3D1E" w:rsidRPr="0046174C" w:rsidRDefault="003F3D1E" w:rsidP="00D2551C">
      <w:pPr>
        <w:numPr>
          <w:ilvl w:val="0"/>
          <w:numId w:val="8"/>
        </w:numPr>
        <w:spacing w:line="0" w:lineRule="atLeast"/>
        <w:ind w:left="426" w:hanging="360"/>
        <w:jc w:val="both"/>
        <w:rPr>
          <w:rFonts w:asciiTheme="minorHAnsi" w:eastAsia="Symbol" w:hAnsiTheme="minorHAnsi"/>
          <w:sz w:val="22"/>
          <w:szCs w:val="22"/>
        </w:rPr>
      </w:pPr>
      <w:r w:rsidRPr="0046174C">
        <w:rPr>
          <w:rFonts w:asciiTheme="minorHAnsi" w:hAnsiTheme="minorHAnsi"/>
          <w:sz w:val="22"/>
          <w:szCs w:val="22"/>
        </w:rPr>
        <w:t>Per tutti gli esercizi, la durata della musica va 1’00’’ a 1’30’’ e possono essere utilizzate anche tutte musiche con parole.</w:t>
      </w:r>
    </w:p>
    <w:p w:rsidR="00773827" w:rsidRPr="0046174C" w:rsidRDefault="00773827" w:rsidP="00773827">
      <w:pPr>
        <w:tabs>
          <w:tab w:val="left" w:pos="700"/>
        </w:tabs>
        <w:spacing w:line="0" w:lineRule="atLeast"/>
        <w:ind w:left="720"/>
        <w:jc w:val="both"/>
        <w:rPr>
          <w:rFonts w:asciiTheme="minorHAnsi" w:eastAsia="Symbol" w:hAnsiTheme="minorHAnsi"/>
          <w:sz w:val="22"/>
          <w:szCs w:val="22"/>
        </w:rPr>
      </w:pPr>
    </w:p>
    <w:p w:rsidR="002E7B1E" w:rsidRPr="0046174C" w:rsidRDefault="002E7B1E" w:rsidP="002E7B1E">
      <w:pPr>
        <w:suppressAutoHyphens/>
        <w:jc w:val="center"/>
        <w:rPr>
          <w:rFonts w:eastAsia="PMingLiU" w:cs="Calibri"/>
          <w:b/>
          <w:lang w:eastAsia="ar-SA"/>
        </w:rPr>
      </w:pPr>
    </w:p>
    <w:p w:rsidR="002E7B1E" w:rsidRPr="0046174C" w:rsidRDefault="002E7B1E" w:rsidP="002E7B1E">
      <w:pPr>
        <w:autoSpaceDE w:val="0"/>
        <w:autoSpaceDN w:val="0"/>
        <w:adjustRightInd w:val="0"/>
        <w:rPr>
          <w:b/>
        </w:rPr>
      </w:pPr>
    </w:p>
    <w:p w:rsidR="001C47D7" w:rsidRPr="0046174C" w:rsidRDefault="001C47D7" w:rsidP="001C47D7">
      <w:pPr>
        <w:autoSpaceDE w:val="0"/>
        <w:autoSpaceDN w:val="0"/>
        <w:adjustRightInd w:val="0"/>
        <w:jc w:val="center"/>
        <w:rPr>
          <w:b/>
          <w:sz w:val="22"/>
          <w:szCs w:val="22"/>
        </w:rPr>
      </w:pPr>
      <w:bookmarkStart w:id="3" w:name="page8"/>
      <w:bookmarkEnd w:id="3"/>
      <w:r w:rsidRPr="0046174C">
        <w:rPr>
          <w:b/>
          <w:sz w:val="22"/>
          <w:szCs w:val="22"/>
        </w:rPr>
        <w:t>Categoria GIOVANISSIME</w:t>
      </w:r>
      <w:r w:rsidR="003D0E11">
        <w:rPr>
          <w:b/>
          <w:sz w:val="22"/>
          <w:szCs w:val="22"/>
        </w:rPr>
        <w:t>/I</w:t>
      </w:r>
    </w:p>
    <w:p w:rsidR="001C47D7" w:rsidRPr="0046174C" w:rsidRDefault="001C47D7" w:rsidP="001C47D7">
      <w:pPr>
        <w:autoSpaceDE w:val="0"/>
        <w:autoSpaceDN w:val="0"/>
        <w:adjustRightInd w:val="0"/>
        <w:jc w:val="center"/>
        <w:rPr>
          <w:rFonts w:cs="Calibri,Bold"/>
          <w:b/>
          <w:bCs/>
        </w:rPr>
      </w:pPr>
    </w:p>
    <w:p w:rsidR="001C47D7" w:rsidRPr="0046174C" w:rsidRDefault="001C47D7" w:rsidP="001C47D7">
      <w:pPr>
        <w:autoSpaceDE w:val="0"/>
        <w:autoSpaceDN w:val="0"/>
        <w:adjustRightInd w:val="0"/>
        <w:rPr>
          <w:sz w:val="22"/>
          <w:szCs w:val="22"/>
        </w:rPr>
      </w:pPr>
      <w:proofErr w:type="spellStart"/>
      <w:r w:rsidRPr="0046174C">
        <w:rPr>
          <w:sz w:val="22"/>
          <w:szCs w:val="22"/>
        </w:rPr>
        <w:t>Max</w:t>
      </w:r>
      <w:proofErr w:type="spellEnd"/>
      <w:r w:rsidRPr="0046174C">
        <w:rPr>
          <w:sz w:val="22"/>
          <w:szCs w:val="22"/>
        </w:rPr>
        <w:t xml:space="preserve"> 2 esercizi a scelta: </w:t>
      </w:r>
    </w:p>
    <w:p w:rsidR="001C47D7" w:rsidRPr="0046174C" w:rsidRDefault="001C47D7" w:rsidP="001C47D7">
      <w:pPr>
        <w:autoSpaceDE w:val="0"/>
        <w:autoSpaceDN w:val="0"/>
        <w:adjustRightInd w:val="0"/>
      </w:pPr>
    </w:p>
    <w:p w:rsidR="001C47D7" w:rsidRPr="0046174C" w:rsidRDefault="003E39A7"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INDIVIDUALE: corpo libero - cerchio</w:t>
      </w:r>
      <w:r w:rsidR="001C47D7" w:rsidRPr="0046174C">
        <w:rPr>
          <w:rFonts w:ascii="Calibri" w:hAnsi="Calibri"/>
          <w:sz w:val="22"/>
          <w:szCs w:val="22"/>
        </w:rPr>
        <w:t xml:space="preserve"> - palla</w:t>
      </w:r>
    </w:p>
    <w:p w:rsidR="001C47D7" w:rsidRPr="0046174C" w:rsidRDefault="001C47D7"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COPPIA UNIFICATA (giovanissime</w:t>
      </w:r>
      <w:r w:rsidR="003D0E11">
        <w:rPr>
          <w:rFonts w:ascii="Calibri" w:hAnsi="Calibri"/>
          <w:sz w:val="22"/>
          <w:szCs w:val="22"/>
        </w:rPr>
        <w:t>/i</w:t>
      </w:r>
      <w:r w:rsidRPr="0046174C">
        <w:rPr>
          <w:rFonts w:ascii="Calibri" w:hAnsi="Calibri"/>
          <w:sz w:val="22"/>
          <w:szCs w:val="22"/>
        </w:rPr>
        <w:t xml:space="preserve"> e allieve</w:t>
      </w:r>
      <w:r w:rsidR="003D0E11">
        <w:rPr>
          <w:rFonts w:ascii="Calibri" w:hAnsi="Calibri"/>
          <w:sz w:val="22"/>
          <w:szCs w:val="22"/>
        </w:rPr>
        <w:t>/i</w:t>
      </w:r>
      <w:r w:rsidRPr="0046174C">
        <w:rPr>
          <w:rFonts w:ascii="Calibri" w:hAnsi="Calibri"/>
          <w:sz w:val="22"/>
          <w:szCs w:val="22"/>
        </w:rPr>
        <w:t>): corpo libero</w:t>
      </w:r>
    </w:p>
    <w:p w:rsidR="001C47D7" w:rsidRPr="0046174C" w:rsidRDefault="001C47D7"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 xml:space="preserve">SUCCESSIONE UNIFICATA </w:t>
      </w:r>
      <w:r w:rsidR="003E39A7" w:rsidRPr="0046174C">
        <w:rPr>
          <w:rFonts w:ascii="Calibri" w:hAnsi="Calibri"/>
          <w:sz w:val="22"/>
          <w:szCs w:val="22"/>
        </w:rPr>
        <w:t>(</w:t>
      </w:r>
      <w:r w:rsidR="003D0E11" w:rsidRPr="0046174C">
        <w:rPr>
          <w:rFonts w:ascii="Calibri" w:hAnsi="Calibri"/>
          <w:sz w:val="22"/>
          <w:szCs w:val="22"/>
        </w:rPr>
        <w:t>giovanissime</w:t>
      </w:r>
      <w:r w:rsidR="003D0E11">
        <w:rPr>
          <w:rFonts w:ascii="Calibri" w:hAnsi="Calibri"/>
          <w:sz w:val="22"/>
          <w:szCs w:val="22"/>
        </w:rPr>
        <w:t>/i</w:t>
      </w:r>
      <w:r w:rsidR="003D0E11" w:rsidRPr="0046174C">
        <w:rPr>
          <w:rFonts w:ascii="Calibri" w:hAnsi="Calibri"/>
          <w:sz w:val="22"/>
          <w:szCs w:val="22"/>
        </w:rPr>
        <w:t xml:space="preserve"> e allieve</w:t>
      </w:r>
      <w:r w:rsidR="003D0E11">
        <w:rPr>
          <w:rFonts w:ascii="Calibri" w:hAnsi="Calibri"/>
          <w:sz w:val="22"/>
          <w:szCs w:val="22"/>
        </w:rPr>
        <w:t>/i</w:t>
      </w:r>
      <w:r w:rsidR="003E39A7" w:rsidRPr="0046174C">
        <w:rPr>
          <w:rFonts w:ascii="Calibri" w:hAnsi="Calibri"/>
          <w:sz w:val="22"/>
          <w:szCs w:val="22"/>
        </w:rPr>
        <w:t>): fune</w:t>
      </w:r>
      <w:r w:rsidRPr="0046174C">
        <w:rPr>
          <w:rFonts w:ascii="Calibri" w:hAnsi="Calibri"/>
          <w:sz w:val="22"/>
          <w:szCs w:val="22"/>
        </w:rPr>
        <w:t xml:space="preserve"> - clavette</w:t>
      </w:r>
    </w:p>
    <w:p w:rsidR="001C47D7" w:rsidRPr="0046174C" w:rsidRDefault="001C47D7" w:rsidP="001C47D7">
      <w:pPr>
        <w:autoSpaceDE w:val="0"/>
        <w:autoSpaceDN w:val="0"/>
        <w:adjustRightInd w:val="0"/>
      </w:pPr>
    </w:p>
    <w:p w:rsidR="001C47D7" w:rsidRPr="0046174C" w:rsidRDefault="001C47D7" w:rsidP="001C47D7">
      <w:pPr>
        <w:autoSpaceDE w:val="0"/>
        <w:autoSpaceDN w:val="0"/>
        <w:adjustRightInd w:val="0"/>
        <w:jc w:val="center"/>
        <w:rPr>
          <w:b/>
          <w:sz w:val="22"/>
          <w:szCs w:val="22"/>
        </w:rPr>
      </w:pPr>
      <w:r w:rsidRPr="0046174C">
        <w:rPr>
          <w:b/>
          <w:sz w:val="22"/>
          <w:szCs w:val="22"/>
        </w:rPr>
        <w:t>Categoria ALLIEVE</w:t>
      </w:r>
      <w:r w:rsidR="003D0E11">
        <w:rPr>
          <w:b/>
          <w:sz w:val="22"/>
          <w:szCs w:val="22"/>
        </w:rPr>
        <w:t>/I</w:t>
      </w:r>
    </w:p>
    <w:p w:rsidR="001C47D7" w:rsidRPr="0046174C" w:rsidRDefault="001C47D7" w:rsidP="001C47D7">
      <w:pPr>
        <w:autoSpaceDE w:val="0"/>
        <w:autoSpaceDN w:val="0"/>
        <w:adjustRightInd w:val="0"/>
        <w:jc w:val="center"/>
        <w:rPr>
          <w:b/>
        </w:rPr>
      </w:pPr>
    </w:p>
    <w:p w:rsidR="001C47D7" w:rsidRPr="0046174C" w:rsidRDefault="001C47D7" w:rsidP="001C47D7">
      <w:pPr>
        <w:autoSpaceDE w:val="0"/>
        <w:autoSpaceDN w:val="0"/>
        <w:adjustRightInd w:val="0"/>
        <w:rPr>
          <w:sz w:val="22"/>
          <w:szCs w:val="22"/>
        </w:rPr>
      </w:pPr>
      <w:proofErr w:type="spellStart"/>
      <w:r w:rsidRPr="0046174C">
        <w:rPr>
          <w:sz w:val="22"/>
          <w:szCs w:val="22"/>
        </w:rPr>
        <w:t>Max</w:t>
      </w:r>
      <w:proofErr w:type="spellEnd"/>
      <w:r w:rsidRPr="0046174C">
        <w:rPr>
          <w:sz w:val="22"/>
          <w:szCs w:val="22"/>
        </w:rPr>
        <w:t xml:space="preserve"> 2 esercizi a scelta:</w:t>
      </w:r>
    </w:p>
    <w:p w:rsidR="001C47D7" w:rsidRPr="0046174C" w:rsidRDefault="001C47D7" w:rsidP="001C47D7">
      <w:pPr>
        <w:autoSpaceDE w:val="0"/>
        <w:autoSpaceDN w:val="0"/>
        <w:adjustRightInd w:val="0"/>
      </w:pPr>
    </w:p>
    <w:p w:rsidR="001C47D7" w:rsidRPr="0046174C" w:rsidRDefault="003E39A7" w:rsidP="007B701B">
      <w:pPr>
        <w:numPr>
          <w:ilvl w:val="0"/>
          <w:numId w:val="5"/>
        </w:numPr>
        <w:autoSpaceDE w:val="0"/>
        <w:autoSpaceDN w:val="0"/>
        <w:adjustRightInd w:val="0"/>
        <w:rPr>
          <w:rFonts w:eastAsia="Times New Roman" w:cs="Times New Roman"/>
          <w:sz w:val="22"/>
          <w:szCs w:val="22"/>
        </w:rPr>
      </w:pPr>
      <w:r w:rsidRPr="0046174C">
        <w:rPr>
          <w:rFonts w:eastAsia="Times New Roman" w:cs="Times New Roman"/>
          <w:sz w:val="22"/>
          <w:szCs w:val="22"/>
        </w:rPr>
        <w:t xml:space="preserve">INDIVIDUALE: corpo libero – </w:t>
      </w:r>
      <w:r w:rsidR="001C47D7" w:rsidRPr="0046174C">
        <w:rPr>
          <w:rFonts w:eastAsia="Times New Roman" w:cs="Times New Roman"/>
          <w:sz w:val="22"/>
          <w:szCs w:val="22"/>
        </w:rPr>
        <w:t>cerchio</w:t>
      </w:r>
      <w:r w:rsidRPr="0046174C">
        <w:rPr>
          <w:rFonts w:eastAsia="Times New Roman" w:cs="Times New Roman"/>
          <w:sz w:val="22"/>
          <w:szCs w:val="22"/>
        </w:rPr>
        <w:t xml:space="preserve"> - palla</w:t>
      </w:r>
      <w:r w:rsidR="001C47D7" w:rsidRPr="0046174C">
        <w:rPr>
          <w:rFonts w:eastAsia="Times New Roman" w:cs="Times New Roman"/>
          <w:sz w:val="22"/>
          <w:szCs w:val="22"/>
        </w:rPr>
        <w:t xml:space="preserve"> </w:t>
      </w:r>
    </w:p>
    <w:p w:rsidR="001C47D7" w:rsidRPr="0046174C" w:rsidRDefault="001C47D7" w:rsidP="007B701B">
      <w:pPr>
        <w:pStyle w:val="Paragrafoelenco"/>
        <w:numPr>
          <w:ilvl w:val="0"/>
          <w:numId w:val="5"/>
        </w:numPr>
        <w:autoSpaceDE w:val="0"/>
        <w:autoSpaceDN w:val="0"/>
        <w:adjustRightInd w:val="0"/>
        <w:rPr>
          <w:rFonts w:ascii="Calibri" w:hAnsi="Calibri"/>
          <w:sz w:val="22"/>
          <w:szCs w:val="22"/>
        </w:rPr>
      </w:pPr>
      <w:r w:rsidRPr="0046174C">
        <w:rPr>
          <w:rFonts w:ascii="Calibri" w:hAnsi="Calibri"/>
          <w:sz w:val="22"/>
          <w:szCs w:val="22"/>
        </w:rPr>
        <w:t>COPPIA UNIFICATA (</w:t>
      </w:r>
      <w:r w:rsidR="003D0E11" w:rsidRPr="0046174C">
        <w:rPr>
          <w:rFonts w:ascii="Calibri" w:hAnsi="Calibri"/>
          <w:sz w:val="22"/>
          <w:szCs w:val="22"/>
        </w:rPr>
        <w:t>giovanissime</w:t>
      </w:r>
      <w:r w:rsidR="003D0E11">
        <w:rPr>
          <w:rFonts w:ascii="Calibri" w:hAnsi="Calibri"/>
          <w:sz w:val="22"/>
          <w:szCs w:val="22"/>
        </w:rPr>
        <w:t>/i</w:t>
      </w:r>
      <w:r w:rsidR="003D0E11" w:rsidRPr="0046174C">
        <w:rPr>
          <w:rFonts w:ascii="Calibri" w:hAnsi="Calibri"/>
          <w:sz w:val="22"/>
          <w:szCs w:val="22"/>
        </w:rPr>
        <w:t xml:space="preserve"> e allieve</w:t>
      </w:r>
      <w:r w:rsidR="003D0E11">
        <w:rPr>
          <w:rFonts w:ascii="Calibri" w:hAnsi="Calibri"/>
          <w:sz w:val="22"/>
          <w:szCs w:val="22"/>
        </w:rPr>
        <w:t>/i</w:t>
      </w:r>
      <w:r w:rsidRPr="0046174C">
        <w:rPr>
          <w:rFonts w:ascii="Calibri" w:hAnsi="Calibri"/>
          <w:sz w:val="22"/>
          <w:szCs w:val="22"/>
        </w:rPr>
        <w:t>): corpo libero</w:t>
      </w:r>
    </w:p>
    <w:p w:rsidR="001C47D7" w:rsidRPr="0046174C" w:rsidRDefault="001C47D7" w:rsidP="007B701B">
      <w:pPr>
        <w:pStyle w:val="Paragrafoelenco"/>
        <w:numPr>
          <w:ilvl w:val="0"/>
          <w:numId w:val="5"/>
        </w:numPr>
        <w:autoSpaceDE w:val="0"/>
        <w:autoSpaceDN w:val="0"/>
        <w:adjustRightInd w:val="0"/>
        <w:rPr>
          <w:rFonts w:ascii="Calibri" w:hAnsi="Calibri"/>
          <w:sz w:val="22"/>
          <w:szCs w:val="22"/>
        </w:rPr>
      </w:pPr>
      <w:r w:rsidRPr="0046174C">
        <w:rPr>
          <w:rFonts w:ascii="Calibri" w:hAnsi="Calibri"/>
          <w:sz w:val="22"/>
          <w:szCs w:val="22"/>
        </w:rPr>
        <w:t xml:space="preserve">SUCCESSIONE UNIFICATA </w:t>
      </w:r>
      <w:r w:rsidR="003E39A7" w:rsidRPr="0046174C">
        <w:rPr>
          <w:rFonts w:ascii="Calibri" w:hAnsi="Calibri"/>
          <w:sz w:val="22"/>
          <w:szCs w:val="22"/>
        </w:rPr>
        <w:t>(</w:t>
      </w:r>
      <w:r w:rsidR="003D0E11" w:rsidRPr="0046174C">
        <w:rPr>
          <w:rFonts w:ascii="Calibri" w:hAnsi="Calibri"/>
          <w:sz w:val="22"/>
          <w:szCs w:val="22"/>
        </w:rPr>
        <w:t>giovanissime</w:t>
      </w:r>
      <w:r w:rsidR="003D0E11">
        <w:rPr>
          <w:rFonts w:ascii="Calibri" w:hAnsi="Calibri"/>
          <w:sz w:val="22"/>
          <w:szCs w:val="22"/>
        </w:rPr>
        <w:t>/i</w:t>
      </w:r>
      <w:r w:rsidR="003D0E11" w:rsidRPr="0046174C">
        <w:rPr>
          <w:rFonts w:ascii="Calibri" w:hAnsi="Calibri"/>
          <w:sz w:val="22"/>
          <w:szCs w:val="22"/>
        </w:rPr>
        <w:t xml:space="preserve"> e allieve</w:t>
      </w:r>
      <w:r w:rsidR="003D0E11">
        <w:rPr>
          <w:rFonts w:ascii="Calibri" w:hAnsi="Calibri"/>
          <w:sz w:val="22"/>
          <w:szCs w:val="22"/>
        </w:rPr>
        <w:t>/i</w:t>
      </w:r>
      <w:r w:rsidR="003E39A7" w:rsidRPr="0046174C">
        <w:rPr>
          <w:rFonts w:ascii="Calibri" w:hAnsi="Calibri"/>
          <w:sz w:val="22"/>
          <w:szCs w:val="22"/>
        </w:rPr>
        <w:t>): fune</w:t>
      </w:r>
      <w:r w:rsidRPr="0046174C">
        <w:rPr>
          <w:rFonts w:ascii="Calibri" w:hAnsi="Calibri"/>
          <w:sz w:val="22"/>
          <w:szCs w:val="22"/>
        </w:rPr>
        <w:t xml:space="preserve"> - clavette</w:t>
      </w:r>
    </w:p>
    <w:p w:rsidR="001C47D7" w:rsidRPr="0046174C" w:rsidRDefault="001C47D7" w:rsidP="001C47D7">
      <w:pPr>
        <w:autoSpaceDE w:val="0"/>
        <w:autoSpaceDN w:val="0"/>
        <w:adjustRightInd w:val="0"/>
        <w:rPr>
          <w:rFonts w:cs="Calibri,Bold"/>
          <w:b/>
          <w:bCs/>
        </w:rPr>
      </w:pPr>
    </w:p>
    <w:p w:rsidR="001C47D7" w:rsidRPr="0046174C" w:rsidRDefault="001C47D7" w:rsidP="001C47D7">
      <w:pPr>
        <w:autoSpaceDE w:val="0"/>
        <w:autoSpaceDN w:val="0"/>
        <w:adjustRightInd w:val="0"/>
        <w:jc w:val="center"/>
        <w:rPr>
          <w:rFonts w:cs="Calibri"/>
          <w:b/>
          <w:bCs/>
          <w:sz w:val="22"/>
          <w:szCs w:val="22"/>
        </w:rPr>
      </w:pPr>
      <w:r w:rsidRPr="0046174C">
        <w:rPr>
          <w:rFonts w:cs="Calibri"/>
          <w:b/>
          <w:bCs/>
          <w:sz w:val="22"/>
          <w:szCs w:val="22"/>
        </w:rPr>
        <w:t>Categoria JUNIOR 1</w:t>
      </w:r>
    </w:p>
    <w:p w:rsidR="001C47D7" w:rsidRPr="0046174C" w:rsidRDefault="001C47D7" w:rsidP="001C47D7">
      <w:pPr>
        <w:autoSpaceDE w:val="0"/>
        <w:autoSpaceDN w:val="0"/>
        <w:adjustRightInd w:val="0"/>
        <w:jc w:val="center"/>
        <w:rPr>
          <w:rFonts w:cs="Calibri"/>
          <w:b/>
          <w:bCs/>
        </w:rPr>
      </w:pPr>
    </w:p>
    <w:p w:rsidR="001C47D7" w:rsidRPr="0046174C" w:rsidRDefault="001C47D7" w:rsidP="001C47D7">
      <w:pPr>
        <w:autoSpaceDE w:val="0"/>
        <w:autoSpaceDN w:val="0"/>
        <w:adjustRightInd w:val="0"/>
        <w:rPr>
          <w:rFonts w:cs="Calibri"/>
        </w:rPr>
      </w:pPr>
      <w:proofErr w:type="spellStart"/>
      <w:r w:rsidRPr="0046174C">
        <w:rPr>
          <w:rFonts w:cs="Calibri"/>
        </w:rPr>
        <w:t>Max</w:t>
      </w:r>
      <w:proofErr w:type="spellEnd"/>
      <w:r w:rsidRPr="0046174C">
        <w:rPr>
          <w:rFonts w:cs="Calibri"/>
        </w:rPr>
        <w:t xml:space="preserve"> 2 esercizi a scelta:</w:t>
      </w:r>
    </w:p>
    <w:p w:rsidR="001C47D7" w:rsidRPr="0046174C" w:rsidRDefault="001C47D7" w:rsidP="001C47D7">
      <w:pPr>
        <w:autoSpaceDE w:val="0"/>
        <w:autoSpaceDN w:val="0"/>
        <w:adjustRightInd w:val="0"/>
        <w:rPr>
          <w:rFonts w:cs="Calibri"/>
        </w:rPr>
      </w:pPr>
    </w:p>
    <w:p w:rsidR="001C47D7" w:rsidRPr="0046174C" w:rsidRDefault="001C47D7" w:rsidP="007B701B">
      <w:pPr>
        <w:numPr>
          <w:ilvl w:val="0"/>
          <w:numId w:val="6"/>
        </w:numPr>
        <w:autoSpaceDE w:val="0"/>
        <w:autoSpaceDN w:val="0"/>
        <w:adjustRightInd w:val="0"/>
        <w:rPr>
          <w:rFonts w:cs="Calibri"/>
          <w:sz w:val="22"/>
          <w:szCs w:val="22"/>
        </w:rPr>
      </w:pPr>
      <w:r w:rsidRPr="0046174C">
        <w:rPr>
          <w:rFonts w:cs="Calibri"/>
          <w:sz w:val="22"/>
          <w:szCs w:val="22"/>
        </w:rPr>
        <w:t xml:space="preserve">INDIVIDUALE: corpo libero </w:t>
      </w:r>
      <w:r w:rsidR="00404BF4" w:rsidRPr="0046174C">
        <w:rPr>
          <w:rFonts w:cs="Calibri"/>
          <w:sz w:val="22"/>
          <w:szCs w:val="22"/>
        </w:rPr>
        <w:t>–</w:t>
      </w:r>
      <w:r w:rsidRPr="0046174C">
        <w:rPr>
          <w:rFonts w:cs="Calibri"/>
          <w:sz w:val="22"/>
          <w:szCs w:val="22"/>
        </w:rPr>
        <w:t xml:space="preserve"> </w:t>
      </w:r>
      <w:r w:rsidR="00404BF4" w:rsidRPr="0046174C">
        <w:rPr>
          <w:rFonts w:cs="Calibri"/>
          <w:sz w:val="22"/>
          <w:szCs w:val="22"/>
        </w:rPr>
        <w:t>fune - palla</w:t>
      </w:r>
      <w:r w:rsidRPr="0046174C">
        <w:rPr>
          <w:rFonts w:cs="Calibri"/>
          <w:sz w:val="22"/>
          <w:szCs w:val="22"/>
        </w:rPr>
        <w:t xml:space="preserve"> - clavette </w:t>
      </w:r>
    </w:p>
    <w:p w:rsidR="001C47D7" w:rsidRPr="0046174C" w:rsidRDefault="001C47D7"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 xml:space="preserve">COPPIA UNIFICATA (junior 1, junior 2 e master): </w:t>
      </w:r>
      <w:r w:rsidR="00404BF4" w:rsidRPr="0046174C">
        <w:rPr>
          <w:rFonts w:ascii="Calibri" w:hAnsi="Calibri"/>
          <w:sz w:val="22"/>
          <w:szCs w:val="22"/>
        </w:rPr>
        <w:t>cerchio</w:t>
      </w:r>
    </w:p>
    <w:p w:rsidR="001C47D7" w:rsidRPr="0046174C" w:rsidRDefault="001C47D7" w:rsidP="001C47D7">
      <w:pPr>
        <w:autoSpaceDE w:val="0"/>
        <w:autoSpaceDN w:val="0"/>
        <w:adjustRightInd w:val="0"/>
        <w:rPr>
          <w:rFonts w:cs="Calibri"/>
          <w:b/>
          <w:bCs/>
        </w:rPr>
      </w:pPr>
    </w:p>
    <w:p w:rsidR="001C47D7" w:rsidRPr="0046174C" w:rsidRDefault="001C47D7" w:rsidP="001C47D7">
      <w:pPr>
        <w:autoSpaceDE w:val="0"/>
        <w:autoSpaceDN w:val="0"/>
        <w:adjustRightInd w:val="0"/>
        <w:jc w:val="center"/>
        <w:rPr>
          <w:rFonts w:cs="Calibri"/>
          <w:b/>
          <w:bCs/>
          <w:sz w:val="22"/>
          <w:szCs w:val="22"/>
        </w:rPr>
      </w:pPr>
      <w:r w:rsidRPr="0046174C">
        <w:rPr>
          <w:rFonts w:cs="Calibri"/>
          <w:b/>
          <w:bCs/>
          <w:sz w:val="22"/>
          <w:szCs w:val="22"/>
        </w:rPr>
        <w:t>Categoria JUNIOR 2</w:t>
      </w:r>
    </w:p>
    <w:p w:rsidR="001C47D7" w:rsidRPr="0046174C" w:rsidRDefault="001C47D7" w:rsidP="001C47D7">
      <w:pPr>
        <w:autoSpaceDE w:val="0"/>
        <w:autoSpaceDN w:val="0"/>
        <w:adjustRightInd w:val="0"/>
        <w:jc w:val="center"/>
        <w:rPr>
          <w:rFonts w:cs="Calibri"/>
          <w:b/>
          <w:bCs/>
        </w:rPr>
      </w:pPr>
    </w:p>
    <w:p w:rsidR="001C47D7" w:rsidRPr="0046174C" w:rsidRDefault="001C47D7" w:rsidP="001C47D7">
      <w:pPr>
        <w:autoSpaceDE w:val="0"/>
        <w:autoSpaceDN w:val="0"/>
        <w:adjustRightInd w:val="0"/>
        <w:rPr>
          <w:rFonts w:cs="Calibri"/>
        </w:rPr>
      </w:pPr>
      <w:proofErr w:type="spellStart"/>
      <w:r w:rsidRPr="0046174C">
        <w:rPr>
          <w:rFonts w:cs="Calibri"/>
        </w:rPr>
        <w:t>Max</w:t>
      </w:r>
      <w:proofErr w:type="spellEnd"/>
      <w:r w:rsidRPr="0046174C">
        <w:rPr>
          <w:rFonts w:cs="Calibri"/>
        </w:rPr>
        <w:t xml:space="preserve"> 2 esercizi a scelta:</w:t>
      </w:r>
    </w:p>
    <w:p w:rsidR="001C47D7" w:rsidRPr="0046174C" w:rsidRDefault="001C47D7" w:rsidP="001C47D7">
      <w:pPr>
        <w:autoSpaceDE w:val="0"/>
        <w:autoSpaceDN w:val="0"/>
        <w:adjustRightInd w:val="0"/>
        <w:rPr>
          <w:rFonts w:cs="Calibri"/>
        </w:rPr>
      </w:pPr>
    </w:p>
    <w:p w:rsidR="001C47D7" w:rsidRPr="0046174C" w:rsidRDefault="00404BF4" w:rsidP="007B701B">
      <w:pPr>
        <w:numPr>
          <w:ilvl w:val="0"/>
          <w:numId w:val="7"/>
        </w:numPr>
        <w:autoSpaceDE w:val="0"/>
        <w:autoSpaceDN w:val="0"/>
        <w:adjustRightInd w:val="0"/>
        <w:rPr>
          <w:rFonts w:cs="Calibri"/>
          <w:sz w:val="22"/>
          <w:szCs w:val="22"/>
        </w:rPr>
      </w:pPr>
      <w:r w:rsidRPr="0046174C">
        <w:rPr>
          <w:rFonts w:cs="Calibri"/>
          <w:sz w:val="22"/>
          <w:szCs w:val="22"/>
        </w:rPr>
        <w:t>INDIVIDUALE: fune - palla</w:t>
      </w:r>
      <w:r w:rsidR="001C47D7" w:rsidRPr="0046174C">
        <w:rPr>
          <w:rFonts w:cs="Calibri"/>
          <w:sz w:val="22"/>
          <w:szCs w:val="22"/>
        </w:rPr>
        <w:t xml:space="preserve"> - clavette </w:t>
      </w:r>
      <w:r w:rsidRPr="0046174C">
        <w:rPr>
          <w:rFonts w:cs="Calibri"/>
          <w:sz w:val="22"/>
          <w:szCs w:val="22"/>
        </w:rPr>
        <w:t>- nastro</w:t>
      </w:r>
    </w:p>
    <w:p w:rsidR="001C47D7" w:rsidRPr="0046174C" w:rsidRDefault="001C47D7" w:rsidP="007B701B">
      <w:pPr>
        <w:pStyle w:val="Paragrafoelenco"/>
        <w:numPr>
          <w:ilvl w:val="0"/>
          <w:numId w:val="7"/>
        </w:numPr>
        <w:autoSpaceDE w:val="0"/>
        <w:autoSpaceDN w:val="0"/>
        <w:adjustRightInd w:val="0"/>
        <w:rPr>
          <w:rFonts w:ascii="Calibri" w:hAnsi="Calibri"/>
          <w:sz w:val="22"/>
          <w:szCs w:val="22"/>
        </w:rPr>
      </w:pPr>
      <w:r w:rsidRPr="0046174C">
        <w:rPr>
          <w:rFonts w:ascii="Calibri" w:hAnsi="Calibri"/>
          <w:sz w:val="22"/>
          <w:szCs w:val="22"/>
        </w:rPr>
        <w:t xml:space="preserve">COPPIA UNIFICATA (junior 1, junior 2 e master): </w:t>
      </w:r>
      <w:r w:rsidR="00404BF4" w:rsidRPr="0046174C">
        <w:rPr>
          <w:rFonts w:ascii="Calibri" w:hAnsi="Calibri"/>
          <w:sz w:val="22"/>
          <w:szCs w:val="22"/>
        </w:rPr>
        <w:t>cerchio</w:t>
      </w:r>
    </w:p>
    <w:p w:rsidR="001C47D7" w:rsidRPr="0046174C" w:rsidRDefault="001C47D7" w:rsidP="001C47D7">
      <w:pPr>
        <w:autoSpaceDE w:val="0"/>
        <w:autoSpaceDN w:val="0"/>
        <w:adjustRightInd w:val="0"/>
        <w:ind w:left="720"/>
        <w:rPr>
          <w:rFonts w:cs="Calibri"/>
        </w:rPr>
      </w:pPr>
    </w:p>
    <w:p w:rsidR="001C47D7" w:rsidRPr="0046174C" w:rsidRDefault="001C47D7" w:rsidP="001C47D7">
      <w:pPr>
        <w:autoSpaceDE w:val="0"/>
        <w:autoSpaceDN w:val="0"/>
        <w:adjustRightInd w:val="0"/>
        <w:jc w:val="center"/>
        <w:rPr>
          <w:rFonts w:cs="Calibri"/>
          <w:b/>
          <w:bCs/>
          <w:sz w:val="22"/>
          <w:szCs w:val="22"/>
        </w:rPr>
      </w:pPr>
      <w:r w:rsidRPr="0046174C">
        <w:rPr>
          <w:rFonts w:cs="Calibri"/>
          <w:b/>
          <w:bCs/>
          <w:sz w:val="22"/>
          <w:szCs w:val="22"/>
        </w:rPr>
        <w:t>Categoria MASTER</w:t>
      </w:r>
    </w:p>
    <w:p w:rsidR="001C47D7" w:rsidRPr="0046174C" w:rsidRDefault="001C47D7" w:rsidP="001C47D7">
      <w:pPr>
        <w:autoSpaceDE w:val="0"/>
        <w:autoSpaceDN w:val="0"/>
        <w:adjustRightInd w:val="0"/>
        <w:jc w:val="center"/>
        <w:rPr>
          <w:rFonts w:cs="Calibri"/>
          <w:b/>
          <w:bCs/>
          <w:sz w:val="22"/>
          <w:szCs w:val="22"/>
        </w:rPr>
      </w:pPr>
    </w:p>
    <w:p w:rsidR="001C47D7" w:rsidRPr="0046174C" w:rsidRDefault="001C47D7" w:rsidP="001C47D7">
      <w:pPr>
        <w:autoSpaceDE w:val="0"/>
        <w:autoSpaceDN w:val="0"/>
        <w:adjustRightInd w:val="0"/>
        <w:rPr>
          <w:rFonts w:cs="Calibri"/>
        </w:rPr>
      </w:pPr>
      <w:proofErr w:type="spellStart"/>
      <w:r w:rsidRPr="0046174C">
        <w:rPr>
          <w:rFonts w:cs="Calibri"/>
        </w:rPr>
        <w:t>Max</w:t>
      </w:r>
      <w:proofErr w:type="spellEnd"/>
      <w:r w:rsidRPr="0046174C">
        <w:rPr>
          <w:rFonts w:cs="Calibri"/>
        </w:rPr>
        <w:t xml:space="preserve"> 2 esercizi a scelta:</w:t>
      </w:r>
    </w:p>
    <w:p w:rsidR="001C47D7" w:rsidRPr="0046174C" w:rsidRDefault="001C47D7" w:rsidP="001C47D7">
      <w:pPr>
        <w:autoSpaceDE w:val="0"/>
        <w:autoSpaceDN w:val="0"/>
        <w:adjustRightInd w:val="0"/>
        <w:rPr>
          <w:rFonts w:cs="Calibri"/>
        </w:rPr>
      </w:pPr>
    </w:p>
    <w:p w:rsidR="001C47D7" w:rsidRPr="0046174C" w:rsidRDefault="001C47D7"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cs="Calibri"/>
          <w:sz w:val="22"/>
          <w:szCs w:val="22"/>
        </w:rPr>
        <w:t xml:space="preserve">INDIVIDUALE: cerchio - palla - </w:t>
      </w:r>
      <w:r w:rsidR="00404BF4" w:rsidRPr="0046174C">
        <w:rPr>
          <w:rFonts w:ascii="Calibri" w:hAnsi="Calibri" w:cs="Calibri"/>
          <w:sz w:val="22"/>
          <w:szCs w:val="22"/>
        </w:rPr>
        <w:t>clavette</w:t>
      </w:r>
      <w:r w:rsidRPr="0046174C">
        <w:rPr>
          <w:rFonts w:ascii="Calibri" w:hAnsi="Calibri"/>
          <w:sz w:val="22"/>
          <w:szCs w:val="22"/>
        </w:rPr>
        <w:t xml:space="preserve"> </w:t>
      </w:r>
      <w:r w:rsidR="00404BF4" w:rsidRPr="0046174C">
        <w:rPr>
          <w:rFonts w:ascii="Calibri" w:hAnsi="Calibri"/>
          <w:sz w:val="22"/>
          <w:szCs w:val="22"/>
        </w:rPr>
        <w:t>- nastro</w:t>
      </w:r>
    </w:p>
    <w:p w:rsidR="001C47D7" w:rsidRPr="0046174C" w:rsidRDefault="001C47D7"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 xml:space="preserve">COPPIA UNIFICATA (junior 1, </w:t>
      </w:r>
      <w:r w:rsidR="00404BF4" w:rsidRPr="0046174C">
        <w:rPr>
          <w:rFonts w:ascii="Calibri" w:hAnsi="Calibri"/>
          <w:sz w:val="22"/>
          <w:szCs w:val="22"/>
        </w:rPr>
        <w:t>junior 2 e master): cerchio</w:t>
      </w:r>
    </w:p>
    <w:p w:rsidR="00CD1E52" w:rsidRPr="0046174C" w:rsidRDefault="00CD1E52" w:rsidP="003E3898">
      <w:pPr>
        <w:spacing w:line="239" w:lineRule="auto"/>
        <w:jc w:val="center"/>
        <w:rPr>
          <w:rFonts w:asciiTheme="minorHAnsi" w:hAnsiTheme="minorHAnsi"/>
          <w:b/>
          <w:sz w:val="22"/>
          <w:szCs w:val="22"/>
          <w:u w:val="single"/>
        </w:rPr>
      </w:pPr>
    </w:p>
    <w:p w:rsidR="002E7B1E" w:rsidRPr="0046174C" w:rsidRDefault="002E7B1E">
      <w:pPr>
        <w:spacing w:after="160" w:line="259" w:lineRule="auto"/>
        <w:rPr>
          <w:rFonts w:asciiTheme="minorHAnsi" w:hAnsiTheme="minorHAnsi"/>
          <w:b/>
          <w:sz w:val="22"/>
          <w:szCs w:val="22"/>
          <w:u w:val="single"/>
        </w:rPr>
      </w:pPr>
      <w:r w:rsidRPr="0046174C">
        <w:rPr>
          <w:rFonts w:asciiTheme="minorHAnsi" w:hAnsiTheme="minorHAnsi"/>
          <w:b/>
          <w:sz w:val="22"/>
          <w:szCs w:val="22"/>
          <w:u w:val="single"/>
        </w:rPr>
        <w:br w:type="page"/>
      </w:r>
    </w:p>
    <w:p w:rsidR="003F3D1E" w:rsidRPr="0046174C" w:rsidRDefault="0015546C" w:rsidP="003E3898">
      <w:pPr>
        <w:spacing w:line="239" w:lineRule="auto"/>
        <w:jc w:val="center"/>
        <w:rPr>
          <w:rFonts w:asciiTheme="minorHAnsi" w:hAnsiTheme="minorHAnsi"/>
          <w:b/>
          <w:sz w:val="22"/>
          <w:szCs w:val="22"/>
          <w:u w:val="single"/>
        </w:rPr>
      </w:pPr>
      <w:r w:rsidRPr="0046174C">
        <w:rPr>
          <w:rFonts w:asciiTheme="minorHAnsi" w:hAnsiTheme="minorHAnsi"/>
          <w:b/>
          <w:sz w:val="22"/>
          <w:szCs w:val="22"/>
          <w:u w:val="single"/>
        </w:rPr>
        <w:lastRenderedPageBreak/>
        <w:t>PREMIAZIONI</w:t>
      </w:r>
    </w:p>
    <w:p w:rsidR="003F3D1E" w:rsidRPr="0046174C" w:rsidRDefault="003F3D1E" w:rsidP="003F3D1E">
      <w:pPr>
        <w:spacing w:line="275" w:lineRule="exact"/>
        <w:rPr>
          <w:rFonts w:asciiTheme="minorHAnsi" w:eastAsia="Times New Roman" w:hAnsiTheme="minorHAnsi"/>
          <w:sz w:val="22"/>
          <w:szCs w:val="22"/>
        </w:rPr>
      </w:pPr>
    </w:p>
    <w:p w:rsidR="003F3D1E" w:rsidRPr="0046174C" w:rsidRDefault="003F3D1E" w:rsidP="003F3D1E">
      <w:pPr>
        <w:spacing w:line="239" w:lineRule="auto"/>
        <w:rPr>
          <w:rFonts w:asciiTheme="minorHAnsi" w:hAnsiTheme="minorHAnsi"/>
          <w:sz w:val="22"/>
          <w:szCs w:val="22"/>
        </w:rPr>
      </w:pPr>
      <w:r w:rsidRPr="0046174C">
        <w:rPr>
          <w:rFonts w:asciiTheme="minorHAnsi" w:hAnsiTheme="minorHAnsi"/>
          <w:sz w:val="22"/>
          <w:szCs w:val="22"/>
        </w:rPr>
        <w:t>Nella classifica saranno premiat</w:t>
      </w:r>
      <w:r w:rsidR="00ED690C" w:rsidRPr="0046174C">
        <w:rPr>
          <w:rFonts w:asciiTheme="minorHAnsi" w:hAnsiTheme="minorHAnsi"/>
          <w:sz w:val="22"/>
          <w:szCs w:val="22"/>
        </w:rPr>
        <w:t>e tutte le ginnaste Giovanissime</w:t>
      </w:r>
      <w:r w:rsidRPr="0046174C">
        <w:rPr>
          <w:rFonts w:asciiTheme="minorHAnsi" w:hAnsiTheme="minorHAnsi"/>
          <w:sz w:val="22"/>
          <w:szCs w:val="22"/>
        </w:rPr>
        <w:t>, A</w:t>
      </w:r>
      <w:r w:rsidR="00767FB6" w:rsidRPr="0046174C">
        <w:rPr>
          <w:rFonts w:asciiTheme="minorHAnsi" w:hAnsiTheme="minorHAnsi"/>
          <w:sz w:val="22"/>
          <w:szCs w:val="22"/>
        </w:rPr>
        <w:t>llieve</w:t>
      </w:r>
      <w:r w:rsidR="00823246" w:rsidRPr="0046174C">
        <w:rPr>
          <w:rFonts w:asciiTheme="minorHAnsi" w:hAnsiTheme="minorHAnsi"/>
          <w:sz w:val="22"/>
          <w:szCs w:val="22"/>
        </w:rPr>
        <w:t>, Junior 1 (solo esercizi individuali),</w:t>
      </w:r>
      <w:r w:rsidR="003D4E47" w:rsidRPr="0046174C">
        <w:rPr>
          <w:rFonts w:asciiTheme="minorHAnsi" w:hAnsiTheme="minorHAnsi"/>
          <w:sz w:val="22"/>
          <w:szCs w:val="22"/>
        </w:rPr>
        <w:t xml:space="preserve"> </w:t>
      </w:r>
      <w:r w:rsidRPr="0046174C">
        <w:rPr>
          <w:rFonts w:asciiTheme="minorHAnsi" w:hAnsiTheme="minorHAnsi"/>
          <w:sz w:val="22"/>
          <w:szCs w:val="22"/>
        </w:rPr>
        <w:t xml:space="preserve">secondo un criterio per </w:t>
      </w:r>
      <w:r w:rsidRPr="0046174C">
        <w:rPr>
          <w:rFonts w:asciiTheme="minorHAnsi" w:hAnsiTheme="minorHAnsi"/>
          <w:b/>
          <w:sz w:val="22"/>
          <w:szCs w:val="22"/>
        </w:rPr>
        <w:t>FASCE DI MERITO</w:t>
      </w:r>
      <w:r w:rsidRPr="0046174C">
        <w:rPr>
          <w:rFonts w:asciiTheme="minorHAnsi" w:hAnsiTheme="minorHAnsi"/>
          <w:sz w:val="22"/>
          <w:szCs w:val="22"/>
        </w:rPr>
        <w:t>:</w:t>
      </w:r>
    </w:p>
    <w:p w:rsidR="00ED690C" w:rsidRPr="0046174C" w:rsidRDefault="00ED690C" w:rsidP="003F3D1E">
      <w:pPr>
        <w:spacing w:line="239" w:lineRule="auto"/>
        <w:rPr>
          <w:rFonts w:asciiTheme="minorHAnsi" w:hAnsiTheme="minorHAnsi"/>
          <w:sz w:val="22"/>
          <w:szCs w:val="22"/>
        </w:rPr>
      </w:pPr>
    </w:p>
    <w:p w:rsidR="003F3D1E" w:rsidRPr="0046174C" w:rsidRDefault="003F3D1E" w:rsidP="003F3D1E">
      <w:pPr>
        <w:spacing w:line="4" w:lineRule="exact"/>
        <w:rPr>
          <w:rFonts w:asciiTheme="minorHAnsi" w:eastAsia="Times New Roman" w:hAnsiTheme="minorHAnsi"/>
          <w:sz w:val="22"/>
          <w:szCs w:val="22"/>
        </w:rPr>
      </w:pPr>
    </w:p>
    <w:p w:rsidR="003F3D1E" w:rsidRPr="0046174C" w:rsidRDefault="003F3D1E" w:rsidP="003F3D1E">
      <w:pPr>
        <w:tabs>
          <w:tab w:val="left" w:pos="4940"/>
        </w:tabs>
        <w:spacing w:line="239" w:lineRule="auto"/>
        <w:rPr>
          <w:rFonts w:asciiTheme="minorHAnsi" w:hAnsiTheme="minorHAnsi"/>
          <w:b/>
          <w:sz w:val="22"/>
          <w:szCs w:val="22"/>
        </w:rPr>
      </w:pPr>
      <w:r w:rsidRPr="0046174C">
        <w:rPr>
          <w:rFonts w:asciiTheme="minorHAnsi" w:hAnsiTheme="minorHAnsi"/>
          <w:b/>
          <w:sz w:val="22"/>
          <w:szCs w:val="22"/>
        </w:rPr>
        <w:t>dal</w:t>
      </w:r>
      <w:r w:rsidR="00B63E19" w:rsidRPr="0046174C">
        <w:rPr>
          <w:rFonts w:asciiTheme="minorHAnsi" w:hAnsiTheme="minorHAnsi"/>
          <w:b/>
          <w:sz w:val="22"/>
          <w:szCs w:val="22"/>
        </w:rPr>
        <w:t xml:space="preserve">la 1° alla 3° </w:t>
      </w:r>
      <w:r w:rsidR="003D0E11">
        <w:rPr>
          <w:rFonts w:asciiTheme="minorHAnsi" w:hAnsiTheme="minorHAnsi"/>
          <w:b/>
          <w:sz w:val="22"/>
          <w:szCs w:val="22"/>
        </w:rPr>
        <w:t>atleta</w:t>
      </w:r>
      <w:r w:rsidR="00B63E19" w:rsidRPr="0046174C">
        <w:rPr>
          <w:rFonts w:asciiTheme="minorHAnsi" w:hAnsiTheme="minorHAnsi"/>
          <w:b/>
          <w:sz w:val="22"/>
          <w:szCs w:val="22"/>
        </w:rPr>
        <w:t xml:space="preserve"> </w:t>
      </w:r>
      <w:r w:rsidR="003D0E11">
        <w:rPr>
          <w:rFonts w:asciiTheme="minorHAnsi" w:hAnsiTheme="minorHAnsi"/>
          <w:b/>
          <w:sz w:val="22"/>
          <w:szCs w:val="22"/>
        </w:rPr>
        <w:t>classificato</w:t>
      </w:r>
      <w:r w:rsidR="00C27AB2" w:rsidRPr="0046174C">
        <w:rPr>
          <w:rFonts w:asciiTheme="minorHAnsi" w:hAnsiTheme="minorHAnsi"/>
          <w:b/>
          <w:sz w:val="22"/>
          <w:szCs w:val="22"/>
        </w:rPr>
        <w:tab/>
      </w:r>
      <w:r w:rsidRPr="0046174C">
        <w:rPr>
          <w:rFonts w:asciiTheme="minorHAnsi" w:eastAsia="Times New Roman" w:hAnsiTheme="minorHAnsi"/>
          <w:sz w:val="22"/>
          <w:szCs w:val="22"/>
        </w:rPr>
        <w:tab/>
      </w:r>
      <w:r w:rsidRPr="0046174C">
        <w:rPr>
          <w:rFonts w:asciiTheme="minorHAnsi" w:hAnsiTheme="minorHAnsi"/>
          <w:b/>
          <w:sz w:val="22"/>
          <w:szCs w:val="22"/>
        </w:rPr>
        <w:t>FASCIA D’ORO</w:t>
      </w:r>
    </w:p>
    <w:p w:rsidR="003F3D1E" w:rsidRPr="0046174C" w:rsidRDefault="003F3D1E" w:rsidP="003F3D1E">
      <w:pPr>
        <w:spacing w:line="4" w:lineRule="exact"/>
        <w:rPr>
          <w:rFonts w:asciiTheme="minorHAnsi" w:eastAsia="Times New Roman" w:hAnsiTheme="minorHAnsi"/>
          <w:sz w:val="22"/>
          <w:szCs w:val="22"/>
        </w:rPr>
      </w:pPr>
    </w:p>
    <w:p w:rsidR="003F3D1E" w:rsidRPr="0046174C" w:rsidRDefault="003F3D1E" w:rsidP="003F3D1E">
      <w:pPr>
        <w:tabs>
          <w:tab w:val="left" w:pos="4940"/>
        </w:tabs>
        <w:spacing w:line="239" w:lineRule="auto"/>
        <w:rPr>
          <w:rFonts w:asciiTheme="minorHAnsi" w:hAnsiTheme="minorHAnsi"/>
          <w:b/>
          <w:sz w:val="22"/>
          <w:szCs w:val="22"/>
        </w:rPr>
      </w:pPr>
      <w:r w:rsidRPr="0046174C">
        <w:rPr>
          <w:rFonts w:asciiTheme="minorHAnsi" w:hAnsiTheme="minorHAnsi"/>
          <w:b/>
          <w:sz w:val="22"/>
          <w:szCs w:val="22"/>
        </w:rPr>
        <w:t xml:space="preserve">dalla 4° alla 6° </w:t>
      </w:r>
      <w:r w:rsidR="003D0E11">
        <w:rPr>
          <w:rFonts w:asciiTheme="minorHAnsi" w:hAnsiTheme="minorHAnsi"/>
          <w:b/>
          <w:sz w:val="22"/>
          <w:szCs w:val="22"/>
        </w:rPr>
        <w:t>atleta</w:t>
      </w:r>
      <w:r w:rsidR="003D0E11" w:rsidRPr="0046174C">
        <w:rPr>
          <w:rFonts w:asciiTheme="minorHAnsi" w:hAnsiTheme="minorHAnsi"/>
          <w:b/>
          <w:sz w:val="22"/>
          <w:szCs w:val="22"/>
        </w:rPr>
        <w:t xml:space="preserve"> </w:t>
      </w:r>
      <w:r w:rsidR="003D0E11">
        <w:rPr>
          <w:rFonts w:asciiTheme="minorHAnsi" w:hAnsiTheme="minorHAnsi"/>
          <w:b/>
          <w:sz w:val="22"/>
          <w:szCs w:val="22"/>
        </w:rPr>
        <w:t>classificato</w:t>
      </w:r>
      <w:r w:rsidR="00C27AB2" w:rsidRPr="0046174C">
        <w:rPr>
          <w:rFonts w:asciiTheme="minorHAnsi" w:hAnsiTheme="minorHAnsi"/>
          <w:b/>
          <w:sz w:val="22"/>
          <w:szCs w:val="22"/>
        </w:rPr>
        <w:tab/>
      </w:r>
      <w:r w:rsidRPr="0046174C">
        <w:rPr>
          <w:rFonts w:asciiTheme="minorHAnsi" w:eastAsia="Times New Roman" w:hAnsiTheme="minorHAnsi"/>
          <w:sz w:val="22"/>
          <w:szCs w:val="22"/>
        </w:rPr>
        <w:tab/>
      </w:r>
      <w:r w:rsidRPr="0046174C">
        <w:rPr>
          <w:rFonts w:asciiTheme="minorHAnsi" w:hAnsiTheme="minorHAnsi"/>
          <w:b/>
          <w:sz w:val="22"/>
          <w:szCs w:val="22"/>
        </w:rPr>
        <w:t>FASCIA D’ARGENTO</w:t>
      </w:r>
    </w:p>
    <w:p w:rsidR="003F3D1E" w:rsidRPr="0046174C" w:rsidRDefault="003F3D1E" w:rsidP="003F3D1E">
      <w:pPr>
        <w:spacing w:line="4" w:lineRule="exact"/>
        <w:rPr>
          <w:rFonts w:asciiTheme="minorHAnsi" w:eastAsia="Times New Roman" w:hAnsiTheme="minorHAnsi"/>
          <w:sz w:val="22"/>
          <w:szCs w:val="22"/>
        </w:rPr>
      </w:pPr>
    </w:p>
    <w:p w:rsidR="003F3D1E" w:rsidRPr="0046174C" w:rsidRDefault="003F3D1E" w:rsidP="003F3D1E">
      <w:pPr>
        <w:tabs>
          <w:tab w:val="left" w:pos="4940"/>
        </w:tabs>
        <w:spacing w:line="239" w:lineRule="auto"/>
        <w:rPr>
          <w:rFonts w:asciiTheme="minorHAnsi" w:hAnsiTheme="minorHAnsi"/>
          <w:b/>
          <w:sz w:val="22"/>
          <w:szCs w:val="22"/>
        </w:rPr>
      </w:pPr>
      <w:r w:rsidRPr="0046174C">
        <w:rPr>
          <w:rFonts w:asciiTheme="minorHAnsi" w:hAnsiTheme="minorHAnsi"/>
          <w:b/>
          <w:sz w:val="22"/>
          <w:szCs w:val="22"/>
        </w:rPr>
        <w:t xml:space="preserve">dalla 7° alla 9° </w:t>
      </w:r>
      <w:r w:rsidR="003D0E11">
        <w:rPr>
          <w:rFonts w:asciiTheme="minorHAnsi" w:hAnsiTheme="minorHAnsi"/>
          <w:b/>
          <w:sz w:val="22"/>
          <w:szCs w:val="22"/>
        </w:rPr>
        <w:t>atleta</w:t>
      </w:r>
      <w:r w:rsidR="003D0E11" w:rsidRPr="0046174C">
        <w:rPr>
          <w:rFonts w:asciiTheme="minorHAnsi" w:hAnsiTheme="minorHAnsi"/>
          <w:b/>
          <w:sz w:val="22"/>
          <w:szCs w:val="22"/>
        </w:rPr>
        <w:t xml:space="preserve"> </w:t>
      </w:r>
      <w:r w:rsidR="003D0E11">
        <w:rPr>
          <w:rFonts w:asciiTheme="minorHAnsi" w:hAnsiTheme="minorHAnsi"/>
          <w:b/>
          <w:sz w:val="22"/>
          <w:szCs w:val="22"/>
        </w:rPr>
        <w:t>classificato</w:t>
      </w:r>
      <w:r w:rsidR="00C27AB2" w:rsidRPr="0046174C">
        <w:rPr>
          <w:rFonts w:asciiTheme="minorHAnsi" w:hAnsiTheme="minorHAnsi"/>
          <w:b/>
          <w:sz w:val="22"/>
          <w:szCs w:val="22"/>
        </w:rPr>
        <w:tab/>
      </w:r>
      <w:r w:rsidRPr="0046174C">
        <w:rPr>
          <w:rFonts w:asciiTheme="minorHAnsi" w:eastAsia="Times New Roman" w:hAnsiTheme="minorHAnsi"/>
          <w:sz w:val="22"/>
          <w:szCs w:val="22"/>
        </w:rPr>
        <w:tab/>
      </w:r>
      <w:r w:rsidRPr="0046174C">
        <w:rPr>
          <w:rFonts w:asciiTheme="minorHAnsi" w:hAnsiTheme="minorHAnsi"/>
          <w:b/>
          <w:sz w:val="22"/>
          <w:szCs w:val="22"/>
        </w:rPr>
        <w:t>FASCIA DI BRONZO</w:t>
      </w:r>
    </w:p>
    <w:p w:rsidR="003F3D1E" w:rsidRPr="0046174C" w:rsidRDefault="003F3D1E" w:rsidP="003F3D1E">
      <w:pPr>
        <w:spacing w:line="4" w:lineRule="exact"/>
        <w:rPr>
          <w:rFonts w:asciiTheme="minorHAnsi" w:eastAsia="Times New Roman" w:hAnsiTheme="minorHAnsi"/>
          <w:sz w:val="22"/>
          <w:szCs w:val="22"/>
        </w:rPr>
      </w:pPr>
    </w:p>
    <w:p w:rsidR="003F3D1E" w:rsidRPr="0046174C" w:rsidRDefault="003F3D1E" w:rsidP="003F3D1E">
      <w:pPr>
        <w:spacing w:line="239" w:lineRule="auto"/>
        <w:rPr>
          <w:rFonts w:asciiTheme="minorHAnsi" w:hAnsiTheme="minorHAnsi"/>
          <w:sz w:val="22"/>
          <w:szCs w:val="22"/>
        </w:rPr>
      </w:pPr>
      <w:r w:rsidRPr="0046174C">
        <w:rPr>
          <w:rFonts w:asciiTheme="minorHAnsi" w:hAnsiTheme="minorHAnsi"/>
          <w:b/>
          <w:sz w:val="22"/>
          <w:szCs w:val="22"/>
        </w:rPr>
        <w:t>dalla 10° in poi una medaglia a tutte le partecipanti</w:t>
      </w:r>
      <w:r w:rsidRPr="0046174C">
        <w:rPr>
          <w:rFonts w:asciiTheme="minorHAnsi" w:hAnsiTheme="minorHAnsi"/>
          <w:sz w:val="22"/>
          <w:szCs w:val="22"/>
        </w:rPr>
        <w:t>.</w:t>
      </w:r>
    </w:p>
    <w:p w:rsidR="003F3D1E" w:rsidRPr="0046174C" w:rsidRDefault="003F3D1E" w:rsidP="003F3D1E">
      <w:pPr>
        <w:spacing w:line="275" w:lineRule="exact"/>
        <w:rPr>
          <w:rFonts w:asciiTheme="minorHAnsi" w:eastAsia="Times New Roman" w:hAnsiTheme="minorHAnsi"/>
          <w:sz w:val="22"/>
          <w:szCs w:val="22"/>
        </w:rPr>
      </w:pPr>
    </w:p>
    <w:p w:rsidR="003F3D1E" w:rsidRPr="0046174C" w:rsidRDefault="003F3D1E" w:rsidP="003F3D1E">
      <w:pPr>
        <w:spacing w:line="239" w:lineRule="auto"/>
        <w:rPr>
          <w:rFonts w:asciiTheme="minorHAnsi" w:hAnsiTheme="minorHAnsi"/>
          <w:sz w:val="22"/>
          <w:szCs w:val="22"/>
        </w:rPr>
      </w:pPr>
      <w:r w:rsidRPr="0046174C">
        <w:rPr>
          <w:rFonts w:asciiTheme="minorHAnsi" w:hAnsiTheme="minorHAnsi"/>
          <w:sz w:val="22"/>
          <w:szCs w:val="22"/>
        </w:rPr>
        <w:t>N.B.: Il criterio delle fasce di merito non verrà applicato n</w:t>
      </w:r>
      <w:r w:rsidR="00217238" w:rsidRPr="0046174C">
        <w:rPr>
          <w:rFonts w:asciiTheme="minorHAnsi" w:hAnsiTheme="minorHAnsi"/>
          <w:sz w:val="22"/>
          <w:szCs w:val="22"/>
        </w:rPr>
        <w:t xml:space="preserve">ella coppia Unificata (Junior 1, Junior 2 e Master) e nelle </w:t>
      </w:r>
      <w:r w:rsidRPr="0046174C">
        <w:rPr>
          <w:rFonts w:asciiTheme="minorHAnsi" w:hAnsiTheme="minorHAnsi"/>
          <w:sz w:val="22"/>
          <w:szCs w:val="22"/>
        </w:rPr>
        <w:t>categorie Junior 2 e</w:t>
      </w:r>
      <w:r w:rsidR="00767FB6" w:rsidRPr="0046174C">
        <w:rPr>
          <w:rFonts w:asciiTheme="minorHAnsi" w:hAnsiTheme="minorHAnsi"/>
          <w:sz w:val="22"/>
          <w:szCs w:val="22"/>
        </w:rPr>
        <w:t xml:space="preserve"> Master</w:t>
      </w:r>
      <w:r w:rsidR="0046124F" w:rsidRPr="0046174C">
        <w:rPr>
          <w:rFonts w:asciiTheme="minorHAnsi" w:hAnsiTheme="minorHAnsi"/>
          <w:sz w:val="22"/>
          <w:szCs w:val="22"/>
        </w:rPr>
        <w:t>.</w:t>
      </w:r>
    </w:p>
    <w:p w:rsidR="003F3D1E" w:rsidRPr="0046174C" w:rsidRDefault="003F3D1E" w:rsidP="003F3D1E">
      <w:pPr>
        <w:spacing w:line="4" w:lineRule="exact"/>
        <w:rPr>
          <w:rFonts w:asciiTheme="minorHAnsi" w:eastAsia="Times New Roman" w:hAnsiTheme="minorHAnsi"/>
          <w:sz w:val="22"/>
          <w:szCs w:val="22"/>
        </w:rPr>
      </w:pPr>
    </w:p>
    <w:p w:rsidR="00C27AB2" w:rsidRPr="0046174C" w:rsidRDefault="00C27AB2" w:rsidP="003F3D1E">
      <w:pPr>
        <w:spacing w:line="239" w:lineRule="auto"/>
        <w:ind w:left="4160"/>
        <w:rPr>
          <w:rFonts w:asciiTheme="minorHAnsi" w:hAnsiTheme="minorHAnsi"/>
          <w:b/>
          <w:sz w:val="22"/>
          <w:szCs w:val="22"/>
        </w:rPr>
      </w:pPr>
    </w:p>
    <w:p w:rsidR="006940A8" w:rsidRPr="0046174C" w:rsidRDefault="006940A8" w:rsidP="006B220A">
      <w:pPr>
        <w:spacing w:line="239" w:lineRule="auto"/>
        <w:ind w:left="4160" w:hanging="4160"/>
        <w:jc w:val="center"/>
        <w:rPr>
          <w:rFonts w:asciiTheme="minorHAnsi" w:hAnsiTheme="minorHAnsi"/>
          <w:b/>
          <w:sz w:val="22"/>
          <w:szCs w:val="22"/>
          <w:u w:val="single"/>
        </w:rPr>
      </w:pPr>
    </w:p>
    <w:p w:rsidR="003F3D1E" w:rsidRPr="0046174C" w:rsidRDefault="003F3D1E" w:rsidP="006B220A">
      <w:pPr>
        <w:spacing w:line="239" w:lineRule="auto"/>
        <w:ind w:left="4160" w:hanging="4160"/>
        <w:jc w:val="center"/>
        <w:rPr>
          <w:rFonts w:asciiTheme="minorHAnsi" w:hAnsiTheme="minorHAnsi"/>
          <w:b/>
          <w:sz w:val="22"/>
          <w:szCs w:val="22"/>
          <w:u w:val="single"/>
        </w:rPr>
      </w:pPr>
      <w:r w:rsidRPr="0046174C">
        <w:rPr>
          <w:rFonts w:asciiTheme="minorHAnsi" w:hAnsiTheme="minorHAnsi"/>
          <w:b/>
          <w:sz w:val="22"/>
          <w:szCs w:val="22"/>
          <w:u w:val="single"/>
        </w:rPr>
        <w:t>FASI DEL CAMPIONATO</w:t>
      </w:r>
    </w:p>
    <w:p w:rsidR="003F3D1E" w:rsidRPr="0046174C" w:rsidRDefault="003F3D1E" w:rsidP="003F3D1E">
      <w:pPr>
        <w:spacing w:line="276" w:lineRule="exact"/>
        <w:rPr>
          <w:rFonts w:asciiTheme="minorHAnsi" w:eastAsia="Times New Roman" w:hAnsiTheme="minorHAnsi"/>
          <w:sz w:val="22"/>
          <w:szCs w:val="22"/>
        </w:rPr>
      </w:pPr>
    </w:p>
    <w:p w:rsidR="003F3D1E" w:rsidRPr="0046174C" w:rsidRDefault="003F3D1E" w:rsidP="006B220A">
      <w:pPr>
        <w:spacing w:line="239" w:lineRule="auto"/>
        <w:ind w:left="4460" w:hanging="4460"/>
        <w:jc w:val="center"/>
        <w:rPr>
          <w:rFonts w:asciiTheme="minorHAnsi" w:hAnsiTheme="minorHAnsi"/>
          <w:b/>
          <w:sz w:val="22"/>
          <w:szCs w:val="22"/>
        </w:rPr>
      </w:pPr>
      <w:r w:rsidRPr="0046174C">
        <w:rPr>
          <w:rFonts w:asciiTheme="minorHAnsi" w:hAnsiTheme="minorHAnsi"/>
          <w:b/>
          <w:sz w:val="22"/>
          <w:szCs w:val="22"/>
        </w:rPr>
        <w:t>FASE REGIONALE</w:t>
      </w:r>
    </w:p>
    <w:p w:rsidR="003F3D1E" w:rsidRPr="0046174C" w:rsidRDefault="003F3D1E" w:rsidP="003F3D1E">
      <w:pPr>
        <w:spacing w:line="275" w:lineRule="exact"/>
        <w:rPr>
          <w:rFonts w:asciiTheme="minorHAnsi" w:eastAsia="Times New Roman" w:hAnsiTheme="minorHAnsi"/>
          <w:sz w:val="22"/>
          <w:szCs w:val="22"/>
        </w:rPr>
      </w:pPr>
    </w:p>
    <w:p w:rsidR="003F3D1E" w:rsidRPr="0046174C" w:rsidRDefault="003F3D1E" w:rsidP="00C27AB2">
      <w:pPr>
        <w:spacing w:line="239" w:lineRule="auto"/>
        <w:jc w:val="both"/>
        <w:rPr>
          <w:rFonts w:asciiTheme="minorHAnsi" w:hAnsiTheme="minorHAnsi"/>
          <w:sz w:val="22"/>
          <w:szCs w:val="22"/>
        </w:rPr>
      </w:pPr>
      <w:r w:rsidRPr="0046174C">
        <w:rPr>
          <w:rFonts w:asciiTheme="minorHAnsi" w:hAnsiTheme="minorHAnsi"/>
          <w:sz w:val="22"/>
          <w:szCs w:val="22"/>
        </w:rPr>
        <w:t xml:space="preserve">La fase regionale del Campionato di Serie A dovrà essere svolta </w:t>
      </w:r>
      <w:r w:rsidRPr="0046174C">
        <w:rPr>
          <w:rFonts w:asciiTheme="minorHAnsi" w:hAnsiTheme="minorHAnsi"/>
          <w:sz w:val="22"/>
          <w:szCs w:val="22"/>
          <w:u w:val="single"/>
        </w:rPr>
        <w:t>almeno 30 giorni prima</w:t>
      </w:r>
      <w:r w:rsidRPr="0046174C">
        <w:rPr>
          <w:rFonts w:asciiTheme="minorHAnsi" w:hAnsiTheme="minorHAnsi"/>
          <w:sz w:val="22"/>
          <w:szCs w:val="22"/>
        </w:rPr>
        <w:t xml:space="preserve"> della fase nazionale.</w:t>
      </w:r>
    </w:p>
    <w:p w:rsidR="003F3D1E" w:rsidRPr="0046174C" w:rsidRDefault="003F3D1E" w:rsidP="00C27AB2">
      <w:pPr>
        <w:autoSpaceDE w:val="0"/>
        <w:autoSpaceDN w:val="0"/>
        <w:adjustRightInd w:val="0"/>
        <w:jc w:val="both"/>
        <w:rPr>
          <w:rFonts w:asciiTheme="minorHAnsi" w:hAnsiTheme="minorHAnsi" w:cs="Calibri"/>
          <w:color w:val="000000"/>
          <w:sz w:val="22"/>
          <w:szCs w:val="22"/>
        </w:rPr>
      </w:pPr>
      <w:r w:rsidRPr="0046174C">
        <w:rPr>
          <w:rFonts w:asciiTheme="minorHAnsi" w:hAnsiTheme="minorHAnsi" w:cs="Calibri"/>
          <w:color w:val="000000"/>
          <w:sz w:val="22"/>
          <w:szCs w:val="22"/>
        </w:rPr>
        <w:t xml:space="preserve">La fase regionale è obbligatoria nelle Regioni dove ci sono almeno 2 società partecipanti. </w:t>
      </w:r>
    </w:p>
    <w:p w:rsidR="003F3D1E" w:rsidRPr="0046174C" w:rsidRDefault="003F3D1E" w:rsidP="000132F2">
      <w:pPr>
        <w:autoSpaceDE w:val="0"/>
        <w:autoSpaceDN w:val="0"/>
        <w:adjustRightInd w:val="0"/>
        <w:jc w:val="both"/>
        <w:rPr>
          <w:rFonts w:asciiTheme="minorHAnsi" w:hAnsiTheme="minorHAnsi"/>
          <w:sz w:val="22"/>
          <w:szCs w:val="22"/>
        </w:rPr>
      </w:pPr>
      <w:r w:rsidRPr="0046174C">
        <w:rPr>
          <w:rFonts w:asciiTheme="minorHAnsi" w:hAnsiTheme="minorHAnsi" w:cs="Calibri"/>
          <w:sz w:val="22"/>
          <w:szCs w:val="22"/>
        </w:rPr>
        <w:t>Qualora, in una regione, la Direttrice Tecnica Regionale, stabilisse la possibilità di svolgimento di due prove con gli</w:t>
      </w:r>
      <w:r w:rsidR="00C27AB2" w:rsidRPr="0046174C">
        <w:rPr>
          <w:rFonts w:asciiTheme="minorHAnsi" w:hAnsiTheme="minorHAnsi" w:cs="Calibri"/>
          <w:sz w:val="22"/>
          <w:szCs w:val="22"/>
        </w:rPr>
        <w:t xml:space="preserve"> </w:t>
      </w:r>
      <w:r w:rsidRPr="0046174C">
        <w:rPr>
          <w:rFonts w:asciiTheme="minorHAnsi" w:hAnsiTheme="minorHAnsi" w:cs="Calibri"/>
          <w:sz w:val="22"/>
          <w:szCs w:val="22"/>
        </w:rPr>
        <w:t xml:space="preserve">stessi attrezzi, ai fini della classifica regionale verrà preso in considerazione il punteggio migliore </w:t>
      </w:r>
      <w:r w:rsidR="00C27AB2" w:rsidRPr="0046174C">
        <w:rPr>
          <w:rFonts w:asciiTheme="minorHAnsi" w:hAnsiTheme="minorHAnsi" w:cs="Calibri"/>
          <w:sz w:val="22"/>
          <w:szCs w:val="22"/>
        </w:rPr>
        <w:t>o</w:t>
      </w:r>
      <w:r w:rsidRPr="0046174C">
        <w:rPr>
          <w:rFonts w:asciiTheme="minorHAnsi" w:hAnsiTheme="minorHAnsi" w:cs="Calibri"/>
          <w:sz w:val="22"/>
          <w:szCs w:val="22"/>
        </w:rPr>
        <w:t>ttenuto tra le 2</w:t>
      </w:r>
      <w:r w:rsidR="000132F2" w:rsidRPr="0046174C">
        <w:rPr>
          <w:rFonts w:asciiTheme="minorHAnsi" w:hAnsiTheme="minorHAnsi" w:cs="Calibri"/>
          <w:sz w:val="22"/>
          <w:szCs w:val="22"/>
        </w:rPr>
        <w:t xml:space="preserve"> </w:t>
      </w:r>
      <w:r w:rsidRPr="0046174C">
        <w:rPr>
          <w:rFonts w:asciiTheme="minorHAnsi" w:hAnsiTheme="minorHAnsi" w:cs="Calibri"/>
          <w:sz w:val="22"/>
          <w:szCs w:val="22"/>
        </w:rPr>
        <w:t>prove.</w:t>
      </w:r>
    </w:p>
    <w:p w:rsidR="003F3D1E" w:rsidRPr="0046174C" w:rsidRDefault="003F3D1E" w:rsidP="003F3D1E">
      <w:pPr>
        <w:spacing w:line="275" w:lineRule="exact"/>
        <w:rPr>
          <w:rFonts w:asciiTheme="minorHAnsi" w:eastAsia="Times New Roman" w:hAnsiTheme="minorHAnsi"/>
          <w:sz w:val="22"/>
          <w:szCs w:val="22"/>
        </w:rPr>
      </w:pPr>
    </w:p>
    <w:p w:rsidR="003F3D1E" w:rsidRPr="0046174C" w:rsidRDefault="008169CB" w:rsidP="006B220A">
      <w:pPr>
        <w:spacing w:line="0" w:lineRule="atLeast"/>
        <w:ind w:left="3420" w:hanging="3420"/>
        <w:jc w:val="center"/>
        <w:rPr>
          <w:rFonts w:asciiTheme="minorHAnsi" w:hAnsiTheme="minorHAnsi"/>
          <w:b/>
          <w:sz w:val="22"/>
          <w:szCs w:val="22"/>
        </w:rPr>
      </w:pPr>
      <w:r w:rsidRPr="0046174C">
        <w:rPr>
          <w:rFonts w:asciiTheme="minorHAnsi" w:hAnsiTheme="minorHAnsi"/>
          <w:b/>
          <w:sz w:val="22"/>
          <w:szCs w:val="22"/>
        </w:rPr>
        <w:t>FASE NAZIONALE</w:t>
      </w:r>
    </w:p>
    <w:p w:rsidR="003F3D1E" w:rsidRPr="0046174C" w:rsidRDefault="003F3D1E" w:rsidP="003F3D1E">
      <w:pPr>
        <w:spacing w:line="323" w:lineRule="exact"/>
        <w:rPr>
          <w:rFonts w:asciiTheme="minorHAnsi" w:eastAsia="Times New Roman" w:hAnsiTheme="minorHAnsi"/>
          <w:sz w:val="22"/>
          <w:szCs w:val="22"/>
        </w:rPr>
      </w:pPr>
    </w:p>
    <w:p w:rsidR="003F3D1E" w:rsidRPr="0046174C" w:rsidRDefault="003F3D1E" w:rsidP="003F3D1E">
      <w:pPr>
        <w:spacing w:line="226" w:lineRule="auto"/>
        <w:jc w:val="both"/>
        <w:rPr>
          <w:rFonts w:asciiTheme="minorHAnsi" w:hAnsiTheme="minorHAnsi"/>
          <w:sz w:val="22"/>
          <w:szCs w:val="22"/>
        </w:rPr>
      </w:pPr>
      <w:r w:rsidRPr="0046174C">
        <w:rPr>
          <w:rFonts w:asciiTheme="minorHAnsi" w:hAnsiTheme="minorHAnsi"/>
          <w:sz w:val="22"/>
          <w:szCs w:val="22"/>
        </w:rPr>
        <w:t xml:space="preserve">Per tutte le specialità di ogni categoria è ammesso alla fase </w:t>
      </w:r>
      <w:r w:rsidR="003D0E11">
        <w:rPr>
          <w:rFonts w:asciiTheme="minorHAnsi" w:hAnsiTheme="minorHAnsi"/>
          <w:sz w:val="22"/>
          <w:szCs w:val="22"/>
        </w:rPr>
        <w:t>nazionale il 50% degli atleti</w:t>
      </w:r>
      <w:r w:rsidR="00042EDC" w:rsidRPr="0046174C">
        <w:rPr>
          <w:rFonts w:asciiTheme="minorHAnsi" w:hAnsiTheme="minorHAnsi"/>
          <w:sz w:val="22"/>
          <w:szCs w:val="22"/>
        </w:rPr>
        <w:t xml:space="preserve">/coppie/successioni </w:t>
      </w:r>
      <w:r w:rsidRPr="0046174C">
        <w:rPr>
          <w:rFonts w:asciiTheme="minorHAnsi" w:hAnsiTheme="minorHAnsi"/>
          <w:sz w:val="22"/>
          <w:szCs w:val="22"/>
        </w:rPr>
        <w:t xml:space="preserve">classificatesi nelle finali regionali (il podio passa di diritto), più la miglior </w:t>
      </w:r>
      <w:r w:rsidR="003D0E11">
        <w:rPr>
          <w:rFonts w:asciiTheme="minorHAnsi" w:hAnsiTheme="minorHAnsi"/>
          <w:sz w:val="22"/>
          <w:szCs w:val="22"/>
        </w:rPr>
        <w:t>atleta</w:t>
      </w:r>
      <w:r w:rsidR="00042EDC" w:rsidRPr="0046174C">
        <w:rPr>
          <w:rFonts w:asciiTheme="minorHAnsi" w:hAnsiTheme="minorHAnsi"/>
          <w:sz w:val="22"/>
          <w:szCs w:val="22"/>
        </w:rPr>
        <w:t>/coppia/successone</w:t>
      </w:r>
      <w:r w:rsidRPr="0046174C">
        <w:rPr>
          <w:rFonts w:asciiTheme="minorHAnsi" w:hAnsiTheme="minorHAnsi"/>
          <w:sz w:val="22"/>
          <w:szCs w:val="22"/>
        </w:rPr>
        <w:t xml:space="preserve"> di ogni Società non rappresentata nel primo 50%.</w:t>
      </w:r>
    </w:p>
    <w:p w:rsidR="003F3D1E" w:rsidRPr="0046174C" w:rsidRDefault="003F3D1E" w:rsidP="003F3D1E">
      <w:pPr>
        <w:spacing w:line="55" w:lineRule="exact"/>
        <w:rPr>
          <w:rFonts w:asciiTheme="minorHAnsi" w:eastAsia="Times New Roman" w:hAnsiTheme="minorHAnsi"/>
          <w:sz w:val="22"/>
          <w:szCs w:val="22"/>
        </w:rPr>
      </w:pPr>
    </w:p>
    <w:p w:rsidR="003F3D1E" w:rsidRPr="0046174C" w:rsidRDefault="003F3D1E" w:rsidP="003F3D1E">
      <w:pPr>
        <w:spacing w:line="219" w:lineRule="auto"/>
        <w:jc w:val="both"/>
        <w:rPr>
          <w:rFonts w:asciiTheme="minorHAnsi" w:hAnsiTheme="minorHAnsi"/>
          <w:sz w:val="22"/>
          <w:szCs w:val="22"/>
        </w:rPr>
      </w:pPr>
      <w:r w:rsidRPr="0046174C">
        <w:rPr>
          <w:rFonts w:asciiTheme="minorHAnsi" w:hAnsiTheme="minorHAnsi"/>
          <w:sz w:val="22"/>
          <w:szCs w:val="22"/>
        </w:rPr>
        <w:t>In base alle iscrizioni pervenute l</w:t>
      </w:r>
      <w:r w:rsidR="00AE0113" w:rsidRPr="0046174C">
        <w:rPr>
          <w:rFonts w:asciiTheme="minorHAnsi" w:hAnsiTheme="minorHAnsi"/>
          <w:sz w:val="22"/>
          <w:szCs w:val="22"/>
        </w:rPr>
        <w:t>’A</w:t>
      </w:r>
      <w:r w:rsidR="00220A24" w:rsidRPr="0046174C">
        <w:rPr>
          <w:rFonts w:asciiTheme="minorHAnsi" w:hAnsiTheme="minorHAnsi"/>
          <w:sz w:val="22"/>
          <w:szCs w:val="22"/>
        </w:rPr>
        <w:t>.</w:t>
      </w:r>
      <w:r w:rsidR="00AE0113" w:rsidRPr="0046174C">
        <w:rPr>
          <w:rFonts w:asciiTheme="minorHAnsi" w:hAnsiTheme="minorHAnsi"/>
          <w:sz w:val="22"/>
          <w:szCs w:val="22"/>
        </w:rPr>
        <w:t>S</w:t>
      </w:r>
      <w:r w:rsidR="00220A24" w:rsidRPr="0046174C">
        <w:rPr>
          <w:rFonts w:asciiTheme="minorHAnsi" w:hAnsiTheme="minorHAnsi"/>
          <w:sz w:val="22"/>
          <w:szCs w:val="22"/>
        </w:rPr>
        <w:t>.</w:t>
      </w:r>
      <w:r w:rsidR="00AE0113" w:rsidRPr="0046174C">
        <w:rPr>
          <w:rFonts w:asciiTheme="minorHAnsi" w:hAnsiTheme="minorHAnsi"/>
          <w:sz w:val="22"/>
          <w:szCs w:val="22"/>
        </w:rPr>
        <w:t>I</w:t>
      </w:r>
      <w:r w:rsidR="00220A24" w:rsidRPr="0046174C">
        <w:rPr>
          <w:rFonts w:asciiTheme="minorHAnsi" w:hAnsiTheme="minorHAnsi"/>
          <w:sz w:val="22"/>
          <w:szCs w:val="22"/>
        </w:rPr>
        <w:t>.</w:t>
      </w:r>
      <w:r w:rsidR="00AE0113" w:rsidRPr="0046174C">
        <w:rPr>
          <w:rFonts w:asciiTheme="minorHAnsi" w:hAnsiTheme="minorHAnsi"/>
          <w:sz w:val="22"/>
          <w:szCs w:val="22"/>
        </w:rPr>
        <w:t>/</w:t>
      </w:r>
      <w:r w:rsidR="00EB1D4C">
        <w:rPr>
          <w:rFonts w:asciiTheme="minorHAnsi" w:hAnsiTheme="minorHAnsi"/>
          <w:sz w:val="22"/>
          <w:szCs w:val="22"/>
        </w:rPr>
        <w:t>Confsport Italia A.P.S.S.D.</w:t>
      </w:r>
      <w:r w:rsidR="00D407A8" w:rsidRPr="0046174C">
        <w:rPr>
          <w:rFonts w:asciiTheme="minorHAnsi" w:hAnsiTheme="minorHAnsi"/>
          <w:sz w:val="22"/>
          <w:szCs w:val="22"/>
        </w:rPr>
        <w:t xml:space="preserve"> </w:t>
      </w:r>
      <w:r w:rsidRPr="0046174C">
        <w:rPr>
          <w:rFonts w:asciiTheme="minorHAnsi" w:hAnsiTheme="minorHAnsi"/>
          <w:sz w:val="22"/>
          <w:szCs w:val="22"/>
        </w:rPr>
        <w:t>si riserva di allargare la partecipazione alla fase nazionale anche ad un numer</w:t>
      </w:r>
      <w:r w:rsidR="00042EDC" w:rsidRPr="0046174C">
        <w:rPr>
          <w:rFonts w:asciiTheme="minorHAnsi" w:hAnsiTheme="minorHAnsi"/>
          <w:sz w:val="22"/>
          <w:szCs w:val="22"/>
        </w:rPr>
        <w:t xml:space="preserve">o superiore di </w:t>
      </w:r>
      <w:r w:rsidR="003D0E11">
        <w:rPr>
          <w:rFonts w:asciiTheme="minorHAnsi" w:hAnsiTheme="minorHAnsi"/>
          <w:sz w:val="22"/>
          <w:szCs w:val="22"/>
        </w:rPr>
        <w:t>atleti</w:t>
      </w:r>
      <w:r w:rsidR="00042EDC" w:rsidRPr="0046174C">
        <w:rPr>
          <w:rFonts w:asciiTheme="minorHAnsi" w:hAnsiTheme="minorHAnsi"/>
          <w:sz w:val="22"/>
          <w:szCs w:val="22"/>
        </w:rPr>
        <w:t>/coppie/successioni</w:t>
      </w:r>
      <w:r w:rsidRPr="0046174C">
        <w:rPr>
          <w:rFonts w:asciiTheme="minorHAnsi" w:hAnsiTheme="minorHAnsi"/>
          <w:sz w:val="22"/>
          <w:szCs w:val="22"/>
        </w:rPr>
        <w:t>.</w:t>
      </w:r>
    </w:p>
    <w:p w:rsidR="00425CD0" w:rsidRPr="0046174C" w:rsidRDefault="00425CD0" w:rsidP="00425CD0">
      <w:pPr>
        <w:spacing w:line="219" w:lineRule="auto"/>
        <w:jc w:val="both"/>
        <w:rPr>
          <w:rFonts w:asciiTheme="minorHAnsi" w:hAnsiTheme="minorHAnsi"/>
          <w:sz w:val="22"/>
          <w:szCs w:val="22"/>
        </w:rPr>
      </w:pPr>
      <w:r w:rsidRPr="0046174C">
        <w:rPr>
          <w:rFonts w:asciiTheme="minorHAnsi" w:hAnsiTheme="minorHAnsi"/>
          <w:sz w:val="22"/>
          <w:szCs w:val="22"/>
        </w:rPr>
        <w:t>In base alle iscrizioni pervenute l’A</w:t>
      </w:r>
      <w:r w:rsidR="00220A24" w:rsidRPr="0046174C">
        <w:rPr>
          <w:rFonts w:asciiTheme="minorHAnsi" w:hAnsiTheme="minorHAnsi"/>
          <w:sz w:val="22"/>
          <w:szCs w:val="22"/>
        </w:rPr>
        <w:t>.</w:t>
      </w:r>
      <w:r w:rsidRPr="0046174C">
        <w:rPr>
          <w:rFonts w:asciiTheme="minorHAnsi" w:hAnsiTheme="minorHAnsi"/>
          <w:sz w:val="22"/>
          <w:szCs w:val="22"/>
        </w:rPr>
        <w:t>S</w:t>
      </w:r>
      <w:r w:rsidR="00220A24" w:rsidRPr="0046174C">
        <w:rPr>
          <w:rFonts w:asciiTheme="minorHAnsi" w:hAnsiTheme="minorHAnsi"/>
          <w:sz w:val="22"/>
          <w:szCs w:val="22"/>
        </w:rPr>
        <w:t>.</w:t>
      </w:r>
      <w:r w:rsidRPr="0046174C">
        <w:rPr>
          <w:rFonts w:asciiTheme="minorHAnsi" w:hAnsiTheme="minorHAnsi"/>
          <w:sz w:val="22"/>
          <w:szCs w:val="22"/>
        </w:rPr>
        <w:t>I</w:t>
      </w:r>
      <w:r w:rsidR="00220A24" w:rsidRPr="0046174C">
        <w:rPr>
          <w:rFonts w:asciiTheme="minorHAnsi" w:hAnsiTheme="minorHAnsi"/>
          <w:sz w:val="22"/>
          <w:szCs w:val="22"/>
        </w:rPr>
        <w:t>.</w:t>
      </w:r>
      <w:r w:rsidRPr="0046174C">
        <w:rPr>
          <w:rFonts w:asciiTheme="minorHAnsi" w:hAnsiTheme="minorHAnsi"/>
          <w:sz w:val="22"/>
          <w:szCs w:val="22"/>
        </w:rPr>
        <w:t>/</w:t>
      </w:r>
      <w:r w:rsidR="00EB1D4C">
        <w:rPr>
          <w:rFonts w:asciiTheme="minorHAnsi" w:hAnsiTheme="minorHAnsi"/>
          <w:sz w:val="22"/>
          <w:szCs w:val="22"/>
        </w:rPr>
        <w:t>Confsport Italia A.P.S.S.D.</w:t>
      </w:r>
      <w:r w:rsidR="00D407A8" w:rsidRPr="0046174C">
        <w:rPr>
          <w:rFonts w:asciiTheme="minorHAnsi" w:hAnsiTheme="minorHAnsi"/>
          <w:sz w:val="22"/>
          <w:szCs w:val="22"/>
        </w:rPr>
        <w:t xml:space="preserve"> </w:t>
      </w:r>
      <w:r w:rsidRPr="0046174C">
        <w:rPr>
          <w:rFonts w:asciiTheme="minorHAnsi" w:hAnsiTheme="minorHAnsi"/>
          <w:sz w:val="22"/>
          <w:szCs w:val="22"/>
        </w:rPr>
        <w:t>si riserva di effettuare la premiazione per anno di nascita o per fasce di merito, qualora il numero delle iscrizioni lo richiedessero.</w:t>
      </w:r>
    </w:p>
    <w:p w:rsidR="005E76C4" w:rsidRPr="0046174C" w:rsidRDefault="005E76C4" w:rsidP="003F3D1E">
      <w:pPr>
        <w:spacing w:line="219" w:lineRule="auto"/>
        <w:jc w:val="both"/>
        <w:rPr>
          <w:rFonts w:asciiTheme="minorHAnsi" w:hAnsiTheme="minorHAnsi"/>
          <w:sz w:val="22"/>
          <w:szCs w:val="22"/>
        </w:rPr>
      </w:pPr>
    </w:p>
    <w:p w:rsidR="006940A8" w:rsidRPr="0046174C" w:rsidRDefault="006940A8" w:rsidP="006B220A">
      <w:pPr>
        <w:spacing w:line="0" w:lineRule="atLeast"/>
        <w:ind w:left="3400" w:hanging="3400"/>
        <w:jc w:val="center"/>
        <w:rPr>
          <w:rFonts w:asciiTheme="minorHAnsi" w:hAnsiTheme="minorHAnsi"/>
          <w:b/>
          <w:sz w:val="22"/>
          <w:szCs w:val="22"/>
        </w:rPr>
      </w:pPr>
    </w:p>
    <w:p w:rsidR="003F3D1E" w:rsidRPr="0046174C" w:rsidRDefault="003F3D1E" w:rsidP="006B220A">
      <w:pPr>
        <w:spacing w:line="0" w:lineRule="atLeast"/>
        <w:ind w:left="3400" w:hanging="3400"/>
        <w:jc w:val="center"/>
        <w:rPr>
          <w:rFonts w:asciiTheme="minorHAnsi" w:hAnsiTheme="minorHAnsi"/>
          <w:b/>
          <w:sz w:val="22"/>
          <w:szCs w:val="22"/>
        </w:rPr>
      </w:pPr>
      <w:r w:rsidRPr="0046174C">
        <w:rPr>
          <w:rFonts w:asciiTheme="minorHAnsi" w:hAnsiTheme="minorHAnsi"/>
          <w:b/>
          <w:sz w:val="22"/>
          <w:szCs w:val="22"/>
        </w:rPr>
        <w:t>CAMPIONATO NAZIONALE PER SOCIETÀ</w:t>
      </w:r>
    </w:p>
    <w:p w:rsidR="003F3D1E" w:rsidRPr="0046174C" w:rsidRDefault="003F3D1E" w:rsidP="003F3D1E">
      <w:pPr>
        <w:spacing w:line="323" w:lineRule="exact"/>
        <w:rPr>
          <w:rFonts w:asciiTheme="minorHAnsi" w:eastAsia="Times New Roman" w:hAnsiTheme="minorHAnsi"/>
          <w:sz w:val="22"/>
          <w:szCs w:val="22"/>
        </w:rPr>
      </w:pPr>
    </w:p>
    <w:p w:rsidR="003F3D1E" w:rsidRPr="0046174C" w:rsidRDefault="003F3D1E" w:rsidP="003F3D1E">
      <w:pPr>
        <w:spacing w:line="233" w:lineRule="auto"/>
        <w:jc w:val="both"/>
        <w:rPr>
          <w:rFonts w:asciiTheme="minorHAnsi" w:hAnsiTheme="minorHAnsi"/>
          <w:b/>
          <w:sz w:val="22"/>
          <w:szCs w:val="22"/>
        </w:rPr>
      </w:pPr>
      <w:r w:rsidRPr="0046174C">
        <w:rPr>
          <w:rFonts w:asciiTheme="minorHAnsi" w:hAnsiTheme="minorHAnsi"/>
          <w:sz w:val="22"/>
          <w:szCs w:val="22"/>
        </w:rPr>
        <w:t>Per il Campionato Nazi</w:t>
      </w:r>
      <w:r w:rsidR="00A41910" w:rsidRPr="0046174C">
        <w:rPr>
          <w:rFonts w:asciiTheme="minorHAnsi" w:hAnsiTheme="minorHAnsi"/>
          <w:sz w:val="22"/>
          <w:szCs w:val="22"/>
        </w:rPr>
        <w:t>ona</w:t>
      </w:r>
      <w:r w:rsidR="0046124F" w:rsidRPr="0046174C">
        <w:rPr>
          <w:rFonts w:asciiTheme="minorHAnsi" w:hAnsiTheme="minorHAnsi"/>
          <w:sz w:val="22"/>
          <w:szCs w:val="22"/>
        </w:rPr>
        <w:t>le di Serie A</w:t>
      </w:r>
      <w:r w:rsidR="00A41910" w:rsidRPr="0046174C">
        <w:rPr>
          <w:rFonts w:asciiTheme="minorHAnsi" w:hAnsiTheme="minorHAnsi"/>
          <w:sz w:val="22"/>
          <w:szCs w:val="22"/>
        </w:rPr>
        <w:t xml:space="preserve"> </w:t>
      </w:r>
      <w:r w:rsidRPr="0046174C">
        <w:rPr>
          <w:rFonts w:asciiTheme="minorHAnsi" w:hAnsiTheme="minorHAnsi"/>
          <w:sz w:val="22"/>
          <w:szCs w:val="22"/>
        </w:rPr>
        <w:t>verrà stilata una classifica per Società b</w:t>
      </w:r>
      <w:r w:rsidR="003D0E11">
        <w:rPr>
          <w:rFonts w:asciiTheme="minorHAnsi" w:hAnsiTheme="minorHAnsi"/>
          <w:sz w:val="22"/>
          <w:szCs w:val="22"/>
        </w:rPr>
        <w:t>asata sui punteggi attribuiti ai  primi 10 atleti classificati</w:t>
      </w:r>
      <w:r w:rsidRPr="0046174C">
        <w:rPr>
          <w:rFonts w:asciiTheme="minorHAnsi" w:hAnsiTheme="minorHAnsi"/>
          <w:sz w:val="22"/>
          <w:szCs w:val="22"/>
        </w:rPr>
        <w:t xml:space="preserve"> per ogni categoria/specialità, </w:t>
      </w:r>
      <w:r w:rsidRPr="0046174C">
        <w:rPr>
          <w:rFonts w:asciiTheme="minorHAnsi" w:hAnsiTheme="minorHAnsi"/>
          <w:b/>
          <w:sz w:val="22"/>
          <w:szCs w:val="22"/>
        </w:rPr>
        <w:t>partendo da 11 punti,</w:t>
      </w:r>
      <w:r w:rsidRPr="0046174C">
        <w:rPr>
          <w:rFonts w:asciiTheme="minorHAnsi" w:hAnsiTheme="minorHAnsi"/>
          <w:sz w:val="22"/>
          <w:szCs w:val="22"/>
        </w:rPr>
        <w:t xml:space="preserve"> </w:t>
      </w:r>
      <w:r w:rsidRPr="0046174C">
        <w:rPr>
          <w:rFonts w:asciiTheme="minorHAnsi" w:hAnsiTheme="minorHAnsi"/>
          <w:b/>
          <w:sz w:val="22"/>
          <w:szCs w:val="22"/>
        </w:rPr>
        <w:t>per</w:t>
      </w:r>
      <w:r w:rsidR="003D0E11">
        <w:rPr>
          <w:rFonts w:asciiTheme="minorHAnsi" w:hAnsiTheme="minorHAnsi"/>
          <w:b/>
          <w:sz w:val="22"/>
          <w:szCs w:val="22"/>
        </w:rPr>
        <w:t xml:space="preserve"> il primo classificato, 9 per il secondo classificato</w:t>
      </w:r>
      <w:r w:rsidRPr="0046174C">
        <w:rPr>
          <w:rFonts w:asciiTheme="minorHAnsi" w:hAnsiTheme="minorHAnsi"/>
          <w:b/>
          <w:sz w:val="22"/>
          <w:szCs w:val="22"/>
        </w:rPr>
        <w:t xml:space="preserve"> e così via fino</w:t>
      </w:r>
      <w:r w:rsidR="006A003F">
        <w:rPr>
          <w:rFonts w:asciiTheme="minorHAnsi" w:hAnsiTheme="minorHAnsi"/>
          <w:b/>
          <w:sz w:val="22"/>
          <w:szCs w:val="22"/>
        </w:rPr>
        <w:t xml:space="preserve"> al decimo classificato</w:t>
      </w:r>
      <w:r w:rsidRPr="0046174C">
        <w:rPr>
          <w:rFonts w:asciiTheme="minorHAnsi" w:hAnsiTheme="minorHAnsi"/>
          <w:b/>
          <w:sz w:val="22"/>
          <w:szCs w:val="22"/>
        </w:rPr>
        <w:t>. Qualora il nume</w:t>
      </w:r>
      <w:r w:rsidR="00D73FBF" w:rsidRPr="0046174C">
        <w:rPr>
          <w:rFonts w:asciiTheme="minorHAnsi" w:hAnsiTheme="minorHAnsi"/>
          <w:b/>
          <w:sz w:val="22"/>
          <w:szCs w:val="22"/>
        </w:rPr>
        <w:t xml:space="preserve">ro </w:t>
      </w:r>
      <w:r w:rsidR="006A003F">
        <w:rPr>
          <w:rFonts w:asciiTheme="minorHAnsi" w:hAnsiTheme="minorHAnsi"/>
          <w:b/>
          <w:sz w:val="22"/>
          <w:szCs w:val="22"/>
        </w:rPr>
        <w:t>degli atleti</w:t>
      </w:r>
      <w:r w:rsidR="00D73FBF" w:rsidRPr="0046174C">
        <w:rPr>
          <w:rFonts w:asciiTheme="minorHAnsi" w:hAnsiTheme="minorHAnsi"/>
          <w:b/>
          <w:sz w:val="22"/>
          <w:szCs w:val="22"/>
        </w:rPr>
        <w:t>/coppie/successioni</w:t>
      </w:r>
      <w:r w:rsidR="00A41910" w:rsidRPr="0046174C">
        <w:rPr>
          <w:rFonts w:asciiTheme="minorHAnsi" w:hAnsiTheme="minorHAnsi"/>
          <w:b/>
          <w:sz w:val="22"/>
          <w:szCs w:val="22"/>
        </w:rPr>
        <w:t xml:space="preserve"> </w:t>
      </w:r>
      <w:r w:rsidRPr="0046174C">
        <w:rPr>
          <w:rFonts w:asciiTheme="minorHAnsi" w:hAnsiTheme="minorHAnsi"/>
          <w:b/>
          <w:sz w:val="22"/>
          <w:szCs w:val="22"/>
        </w:rPr>
        <w:t>partecipanti fosse inferiore a 10, il punteggio p</w:t>
      </w:r>
      <w:r w:rsidR="00D73FBF" w:rsidRPr="0046174C">
        <w:rPr>
          <w:rFonts w:asciiTheme="minorHAnsi" w:hAnsiTheme="minorHAnsi"/>
          <w:b/>
          <w:sz w:val="22"/>
          <w:szCs w:val="22"/>
        </w:rPr>
        <w:t xml:space="preserve">artirà dal numero </w:t>
      </w:r>
      <w:r w:rsidR="006A003F">
        <w:rPr>
          <w:rFonts w:asciiTheme="minorHAnsi" w:hAnsiTheme="minorHAnsi"/>
          <w:b/>
          <w:sz w:val="22"/>
          <w:szCs w:val="22"/>
        </w:rPr>
        <w:t>degli atleti</w:t>
      </w:r>
      <w:r w:rsidR="00D73FBF" w:rsidRPr="0046174C">
        <w:rPr>
          <w:rFonts w:asciiTheme="minorHAnsi" w:hAnsiTheme="minorHAnsi"/>
          <w:b/>
          <w:sz w:val="22"/>
          <w:szCs w:val="22"/>
        </w:rPr>
        <w:t>/coppie/successioni</w:t>
      </w:r>
      <w:r w:rsidRPr="0046174C">
        <w:rPr>
          <w:rFonts w:asciiTheme="minorHAnsi" w:hAnsiTheme="minorHAnsi"/>
          <w:b/>
          <w:sz w:val="22"/>
          <w:szCs w:val="22"/>
        </w:rPr>
        <w:t xml:space="preserve"> partecipanti, considerando un punto in più </w:t>
      </w:r>
      <w:r w:rsidR="006A003F">
        <w:rPr>
          <w:rFonts w:asciiTheme="minorHAnsi" w:hAnsiTheme="minorHAnsi"/>
          <w:b/>
          <w:sz w:val="22"/>
          <w:szCs w:val="22"/>
        </w:rPr>
        <w:t>all’atleta</w:t>
      </w:r>
      <w:r w:rsidR="00D73FBF" w:rsidRPr="0046174C">
        <w:rPr>
          <w:rFonts w:asciiTheme="minorHAnsi" w:hAnsiTheme="minorHAnsi"/>
          <w:b/>
          <w:sz w:val="22"/>
          <w:szCs w:val="22"/>
        </w:rPr>
        <w:t>/coppia/successione</w:t>
      </w:r>
      <w:r w:rsidR="006A003F">
        <w:rPr>
          <w:rFonts w:asciiTheme="minorHAnsi" w:hAnsiTheme="minorHAnsi"/>
          <w:b/>
          <w:sz w:val="22"/>
          <w:szCs w:val="22"/>
        </w:rPr>
        <w:t xml:space="preserve"> primo</w:t>
      </w:r>
      <w:r w:rsidRPr="0046174C">
        <w:rPr>
          <w:rFonts w:asciiTheme="minorHAnsi" w:hAnsiTheme="minorHAnsi"/>
          <w:b/>
          <w:sz w:val="22"/>
          <w:szCs w:val="22"/>
        </w:rPr>
        <w:t xml:space="preserve"> classificat</w:t>
      </w:r>
      <w:r w:rsidR="006A003F">
        <w:rPr>
          <w:rFonts w:asciiTheme="minorHAnsi" w:hAnsiTheme="minorHAnsi"/>
          <w:b/>
          <w:sz w:val="22"/>
          <w:szCs w:val="22"/>
        </w:rPr>
        <w:t>o</w:t>
      </w:r>
      <w:r w:rsidRPr="0046174C">
        <w:rPr>
          <w:rFonts w:asciiTheme="minorHAnsi" w:hAnsiTheme="minorHAnsi"/>
          <w:b/>
          <w:sz w:val="22"/>
          <w:szCs w:val="22"/>
        </w:rPr>
        <w:t>.</w:t>
      </w:r>
    </w:p>
    <w:p w:rsidR="003F3D1E" w:rsidRPr="0046174C" w:rsidRDefault="003F3D1E" w:rsidP="003F3D1E">
      <w:pPr>
        <w:spacing w:line="200" w:lineRule="exact"/>
        <w:rPr>
          <w:rFonts w:ascii="Times New Roman" w:eastAsia="Times New Roman" w:hAnsi="Times New Roman"/>
        </w:rPr>
      </w:pPr>
    </w:p>
    <w:p w:rsidR="003F3D1E" w:rsidRPr="0046174C" w:rsidRDefault="003F3D1E" w:rsidP="003F3D1E">
      <w:pPr>
        <w:spacing w:line="200" w:lineRule="exact"/>
        <w:rPr>
          <w:rFonts w:ascii="Times New Roman" w:eastAsia="Times New Roman" w:hAnsi="Times New Roman"/>
        </w:rPr>
      </w:pPr>
    </w:p>
    <w:p w:rsidR="003F3D1E" w:rsidRPr="0046174C" w:rsidRDefault="003F3D1E" w:rsidP="003F3D1E">
      <w:pPr>
        <w:spacing w:line="200" w:lineRule="exact"/>
        <w:rPr>
          <w:rFonts w:ascii="Times New Roman" w:eastAsia="Times New Roman" w:hAnsi="Times New Roman"/>
        </w:rPr>
      </w:pPr>
    </w:p>
    <w:p w:rsidR="003F3D1E" w:rsidRPr="0046174C" w:rsidRDefault="003F3D1E" w:rsidP="003F3D1E">
      <w:pPr>
        <w:spacing w:line="200" w:lineRule="exact"/>
        <w:rPr>
          <w:rFonts w:ascii="Times New Roman" w:eastAsia="Times New Roman" w:hAnsi="Times New Roman"/>
        </w:rPr>
      </w:pPr>
    </w:p>
    <w:p w:rsidR="003F3D1E" w:rsidRPr="0046174C" w:rsidRDefault="003F3D1E" w:rsidP="003F3D1E">
      <w:pPr>
        <w:spacing w:line="239" w:lineRule="auto"/>
        <w:ind w:left="4660"/>
        <w:rPr>
          <w:b/>
          <w:sz w:val="22"/>
          <w:u w:val="single"/>
        </w:rPr>
      </w:pPr>
    </w:p>
    <w:p w:rsidR="003F3D1E" w:rsidRPr="0046174C" w:rsidRDefault="003F3D1E" w:rsidP="003F3D1E">
      <w:pPr>
        <w:spacing w:line="239" w:lineRule="auto"/>
        <w:ind w:left="4660"/>
        <w:rPr>
          <w:b/>
          <w:sz w:val="22"/>
          <w:u w:val="single"/>
        </w:rPr>
      </w:pPr>
    </w:p>
    <w:p w:rsidR="003F3D1E" w:rsidRPr="0046174C" w:rsidRDefault="003F3D1E" w:rsidP="003F3D1E">
      <w:pPr>
        <w:spacing w:line="239" w:lineRule="auto"/>
        <w:ind w:left="4660"/>
        <w:rPr>
          <w:b/>
          <w:sz w:val="22"/>
          <w:u w:val="single"/>
        </w:rPr>
      </w:pPr>
    </w:p>
    <w:p w:rsidR="003F3D1E" w:rsidRPr="0046174C" w:rsidRDefault="003F3D1E" w:rsidP="003F3D1E">
      <w:pPr>
        <w:spacing w:line="239" w:lineRule="auto"/>
        <w:ind w:left="4660"/>
        <w:rPr>
          <w:b/>
          <w:sz w:val="22"/>
          <w:u w:val="single"/>
        </w:rPr>
      </w:pPr>
    </w:p>
    <w:p w:rsidR="003F3D1E" w:rsidRPr="0046174C" w:rsidRDefault="003F3D1E" w:rsidP="003F3D1E">
      <w:pPr>
        <w:spacing w:line="239" w:lineRule="auto"/>
        <w:ind w:left="4660"/>
        <w:rPr>
          <w:b/>
          <w:sz w:val="22"/>
          <w:u w:val="single"/>
        </w:rPr>
      </w:pPr>
    </w:p>
    <w:p w:rsidR="00F92931" w:rsidRPr="0046174C" w:rsidRDefault="00F92931">
      <w:pPr>
        <w:spacing w:after="160" w:line="259" w:lineRule="auto"/>
        <w:rPr>
          <w:b/>
          <w:sz w:val="28"/>
        </w:rPr>
      </w:pPr>
    </w:p>
    <w:p w:rsidR="00153F6B" w:rsidRPr="0046174C" w:rsidRDefault="00153F6B">
      <w:pPr>
        <w:spacing w:after="160" w:line="259" w:lineRule="auto"/>
        <w:rPr>
          <w:b/>
          <w:sz w:val="28"/>
        </w:rPr>
      </w:pPr>
      <w:r w:rsidRPr="0046174C">
        <w:rPr>
          <w:b/>
          <w:sz w:val="28"/>
        </w:rPr>
        <w:br w:type="page"/>
      </w:r>
    </w:p>
    <w:p w:rsidR="00C27AB2" w:rsidRPr="0046174C" w:rsidRDefault="00C27AB2" w:rsidP="00EA4D49">
      <w:pPr>
        <w:suppressAutoHyphens/>
        <w:spacing w:line="240" w:lineRule="atLeast"/>
        <w:jc w:val="center"/>
        <w:rPr>
          <w:rFonts w:eastAsia="PMingLiU" w:cs="Calibri"/>
          <w:b/>
          <w:caps/>
          <w:sz w:val="36"/>
          <w:szCs w:val="32"/>
          <w:lang w:eastAsia="ar-SA"/>
        </w:rPr>
      </w:pPr>
      <w:r w:rsidRPr="0046174C">
        <w:rPr>
          <w:rFonts w:eastAsia="PMingLiU" w:cs="Calibri"/>
          <w:b/>
          <w:caps/>
          <w:sz w:val="36"/>
          <w:szCs w:val="32"/>
          <w:lang w:eastAsia="ar-SA"/>
        </w:rPr>
        <w:lastRenderedPageBreak/>
        <w:t>Sezione Ginnastica Ritmica</w:t>
      </w:r>
    </w:p>
    <w:p w:rsidR="00C27AB2" w:rsidRPr="0046174C" w:rsidRDefault="00C27AB2" w:rsidP="00EA4D49">
      <w:pPr>
        <w:suppressAutoHyphens/>
        <w:spacing w:line="240" w:lineRule="atLeast"/>
        <w:jc w:val="center"/>
        <w:rPr>
          <w:rFonts w:eastAsia="PMingLiU" w:cs="Calibri"/>
          <w:b/>
          <w:caps/>
          <w:sz w:val="36"/>
          <w:szCs w:val="32"/>
          <w:lang w:eastAsia="ar-SA"/>
        </w:rPr>
      </w:pPr>
      <w:r w:rsidRPr="0046174C">
        <w:rPr>
          <w:rFonts w:eastAsia="PMingLiU" w:cs="Calibri"/>
          <w:b/>
          <w:caps/>
          <w:sz w:val="36"/>
          <w:szCs w:val="32"/>
          <w:lang w:eastAsia="ar-SA"/>
        </w:rPr>
        <w:t>CAMPIONATO NAZIONALE SERIE B DI SPECIALITÀ</w:t>
      </w:r>
    </w:p>
    <w:p w:rsidR="00C27AB2" w:rsidRPr="0046174C" w:rsidRDefault="00C27AB2" w:rsidP="00915859">
      <w:pPr>
        <w:spacing w:line="0" w:lineRule="atLeast"/>
        <w:rPr>
          <w:b/>
          <w:sz w:val="22"/>
        </w:rPr>
      </w:pPr>
    </w:p>
    <w:p w:rsidR="006D3123" w:rsidRPr="0046174C" w:rsidRDefault="00C27AB2" w:rsidP="00C27AB2">
      <w:pPr>
        <w:spacing w:line="234" w:lineRule="auto"/>
        <w:jc w:val="both"/>
        <w:rPr>
          <w:sz w:val="22"/>
        </w:rPr>
      </w:pPr>
      <w:r w:rsidRPr="0046174C">
        <w:rPr>
          <w:sz w:val="22"/>
        </w:rPr>
        <w:t xml:space="preserve">Il </w:t>
      </w:r>
      <w:r w:rsidRPr="0046174C">
        <w:rPr>
          <w:b/>
          <w:sz w:val="22"/>
        </w:rPr>
        <w:t>Campionato Nazionale di Serie B di Specialità</w:t>
      </w:r>
      <w:r w:rsidRPr="0046174C">
        <w:rPr>
          <w:sz w:val="22"/>
        </w:rPr>
        <w:t xml:space="preserve"> è riservato a </w:t>
      </w:r>
      <w:r w:rsidR="006A003F">
        <w:rPr>
          <w:sz w:val="22"/>
        </w:rPr>
        <w:t xml:space="preserve">tutti gli atleti tesserati </w:t>
      </w:r>
      <w:r w:rsidRPr="0046174C">
        <w:rPr>
          <w:sz w:val="22"/>
        </w:rPr>
        <w:t>all’A</w:t>
      </w:r>
      <w:r w:rsidR="00220A24" w:rsidRPr="0046174C">
        <w:rPr>
          <w:sz w:val="22"/>
        </w:rPr>
        <w:t>.</w:t>
      </w:r>
      <w:r w:rsidRPr="0046174C">
        <w:rPr>
          <w:sz w:val="22"/>
        </w:rPr>
        <w:t>S</w:t>
      </w:r>
      <w:r w:rsidR="00220A24" w:rsidRPr="0046174C">
        <w:rPr>
          <w:sz w:val="22"/>
        </w:rPr>
        <w:t>.</w:t>
      </w:r>
      <w:r w:rsidRPr="0046174C">
        <w:rPr>
          <w:sz w:val="22"/>
        </w:rPr>
        <w:t>I</w:t>
      </w:r>
      <w:r w:rsidR="00220A24" w:rsidRPr="0046174C">
        <w:rPr>
          <w:sz w:val="22"/>
        </w:rPr>
        <w:t>.</w:t>
      </w:r>
      <w:r w:rsidRPr="0046174C">
        <w:rPr>
          <w:sz w:val="22"/>
        </w:rPr>
        <w:t xml:space="preserve">, alla </w:t>
      </w:r>
      <w:r w:rsidR="00EB1D4C">
        <w:rPr>
          <w:sz w:val="22"/>
        </w:rPr>
        <w:t>CONFSPORT ITALIA A.P.S.S.D.</w:t>
      </w:r>
      <w:r w:rsidR="00D407A8" w:rsidRPr="0046174C">
        <w:rPr>
          <w:sz w:val="22"/>
        </w:rPr>
        <w:t xml:space="preserve"> </w:t>
      </w:r>
      <w:r w:rsidRPr="0046174C">
        <w:rPr>
          <w:sz w:val="22"/>
        </w:rPr>
        <w:t xml:space="preserve">o ad Enti convenzionati. </w:t>
      </w:r>
      <w:r w:rsidR="00EA5897" w:rsidRPr="0046174C">
        <w:rPr>
          <w:sz w:val="22"/>
        </w:rPr>
        <w:t xml:space="preserve">Sono ammessi anche ginnasti di sesso maschile. </w:t>
      </w:r>
    </w:p>
    <w:p w:rsidR="00C27AB2" w:rsidRPr="0046174C" w:rsidRDefault="006D3123" w:rsidP="006D3123">
      <w:pPr>
        <w:spacing w:line="239" w:lineRule="auto"/>
        <w:jc w:val="both"/>
        <w:rPr>
          <w:rFonts w:asciiTheme="minorHAnsi" w:hAnsiTheme="minorHAnsi"/>
          <w:sz w:val="22"/>
          <w:szCs w:val="22"/>
        </w:rPr>
      </w:pPr>
      <w:r w:rsidRPr="0046174C">
        <w:rPr>
          <w:rFonts w:asciiTheme="minorHAnsi" w:hAnsiTheme="minorHAnsi"/>
          <w:sz w:val="22"/>
          <w:szCs w:val="22"/>
        </w:rPr>
        <w:t xml:space="preserve">Sono escluse </w:t>
      </w:r>
      <w:r w:rsidR="006A003F">
        <w:rPr>
          <w:sz w:val="22"/>
        </w:rPr>
        <w:t xml:space="preserve">gli atleti </w:t>
      </w:r>
      <w:r w:rsidRPr="0046174C">
        <w:rPr>
          <w:rFonts w:asciiTheme="minorHAnsi" w:hAnsiTheme="minorHAnsi"/>
          <w:sz w:val="22"/>
          <w:szCs w:val="22"/>
        </w:rPr>
        <w:t xml:space="preserve">che hanno partecipato anche ad una sola prova dei Campionati Federali GOLD </w:t>
      </w:r>
      <w:r w:rsidRPr="0046174C">
        <w:rPr>
          <w:sz w:val="22"/>
        </w:rPr>
        <w:t>(individuali, di rappresentativa e di insieme)</w:t>
      </w:r>
      <w:r w:rsidRPr="0046174C">
        <w:rPr>
          <w:rFonts w:asciiTheme="minorHAnsi" w:hAnsiTheme="minorHAnsi"/>
          <w:sz w:val="22"/>
          <w:szCs w:val="22"/>
        </w:rPr>
        <w:t xml:space="preserve"> e SILVER </w:t>
      </w:r>
      <w:r w:rsidR="00FA0AC4" w:rsidRPr="0046174C">
        <w:rPr>
          <w:rFonts w:asciiTheme="minorHAnsi" w:hAnsiTheme="minorHAnsi"/>
          <w:sz w:val="22"/>
          <w:szCs w:val="22"/>
        </w:rPr>
        <w:t>individuali LD-LE nell’anno 2022</w:t>
      </w:r>
      <w:r w:rsidRPr="0046174C">
        <w:rPr>
          <w:rFonts w:asciiTheme="minorHAnsi" w:hAnsiTheme="minorHAnsi"/>
          <w:sz w:val="22"/>
          <w:szCs w:val="22"/>
        </w:rPr>
        <w:t xml:space="preserve"> o hanno svo</w:t>
      </w:r>
      <w:r w:rsidR="00FA0AC4" w:rsidRPr="0046174C">
        <w:rPr>
          <w:rFonts w:asciiTheme="minorHAnsi" w:hAnsiTheme="minorHAnsi"/>
          <w:sz w:val="22"/>
          <w:szCs w:val="22"/>
        </w:rPr>
        <w:t>lto nel 2021</w:t>
      </w:r>
      <w:r w:rsidRPr="0046174C">
        <w:rPr>
          <w:rFonts w:asciiTheme="minorHAnsi" w:hAnsiTheme="minorHAnsi"/>
          <w:sz w:val="22"/>
          <w:szCs w:val="22"/>
        </w:rPr>
        <w:t xml:space="preserve"> campionati federali </w:t>
      </w:r>
      <w:r w:rsidRPr="0046174C">
        <w:rPr>
          <w:sz w:val="22"/>
        </w:rPr>
        <w:t>individuali GOLD</w:t>
      </w:r>
      <w:r w:rsidRPr="0046174C">
        <w:rPr>
          <w:rFonts w:asciiTheme="minorHAnsi" w:hAnsiTheme="minorHAnsi" w:cs="Calibri"/>
          <w:sz w:val="22"/>
          <w:szCs w:val="22"/>
        </w:rPr>
        <w:t xml:space="preserve"> e </w:t>
      </w:r>
      <w:r w:rsidR="006A003F">
        <w:rPr>
          <w:sz w:val="22"/>
        </w:rPr>
        <w:t xml:space="preserve">gli atleti </w:t>
      </w:r>
      <w:r w:rsidR="00C27AB2" w:rsidRPr="0046174C">
        <w:rPr>
          <w:sz w:val="22"/>
        </w:rPr>
        <w:t>che partecipano, nell’anno in corso, ai diversi Campionati dell</w:t>
      </w:r>
      <w:r w:rsidR="001D1AF6" w:rsidRPr="0046174C">
        <w:rPr>
          <w:sz w:val="22"/>
        </w:rPr>
        <w:t>’A</w:t>
      </w:r>
      <w:r w:rsidR="00220A24" w:rsidRPr="0046174C">
        <w:rPr>
          <w:sz w:val="22"/>
        </w:rPr>
        <w:t>.</w:t>
      </w:r>
      <w:r w:rsidR="001D1AF6" w:rsidRPr="0046174C">
        <w:rPr>
          <w:sz w:val="22"/>
        </w:rPr>
        <w:t>S</w:t>
      </w:r>
      <w:r w:rsidR="00220A24" w:rsidRPr="0046174C">
        <w:rPr>
          <w:sz w:val="22"/>
        </w:rPr>
        <w:t>.</w:t>
      </w:r>
      <w:r w:rsidR="001D1AF6" w:rsidRPr="0046174C">
        <w:rPr>
          <w:sz w:val="22"/>
        </w:rPr>
        <w:t>I</w:t>
      </w:r>
      <w:r w:rsidR="00220A24" w:rsidRPr="0046174C">
        <w:rPr>
          <w:sz w:val="22"/>
        </w:rPr>
        <w:t>.</w:t>
      </w:r>
      <w:r w:rsidR="001D1AF6" w:rsidRPr="0046174C">
        <w:rPr>
          <w:sz w:val="22"/>
        </w:rPr>
        <w:t>/</w:t>
      </w:r>
      <w:r w:rsidR="00EB1D4C">
        <w:rPr>
          <w:sz w:val="22"/>
        </w:rPr>
        <w:t>Confsport Italia A.P.S.S.D.</w:t>
      </w:r>
      <w:r w:rsidR="00D407A8" w:rsidRPr="0046174C">
        <w:rPr>
          <w:sz w:val="22"/>
        </w:rPr>
        <w:t xml:space="preserve"> </w:t>
      </w:r>
      <w:r w:rsidR="00C60FFB" w:rsidRPr="0046174C">
        <w:rPr>
          <w:rFonts w:asciiTheme="minorHAnsi" w:hAnsiTheme="minorHAnsi"/>
          <w:sz w:val="22"/>
          <w:szCs w:val="22"/>
        </w:rPr>
        <w:t xml:space="preserve">ad eccezione del </w:t>
      </w:r>
      <w:proofErr w:type="spellStart"/>
      <w:r w:rsidR="00C60FFB" w:rsidRPr="0046174C">
        <w:rPr>
          <w:rFonts w:asciiTheme="minorHAnsi" w:hAnsiTheme="minorHAnsi"/>
          <w:sz w:val="22"/>
          <w:szCs w:val="22"/>
        </w:rPr>
        <w:t>Grand</w:t>
      </w:r>
      <w:proofErr w:type="spellEnd"/>
      <w:r w:rsidR="00C60FFB" w:rsidRPr="0046174C">
        <w:rPr>
          <w:rFonts w:asciiTheme="minorHAnsi" w:hAnsiTheme="minorHAnsi"/>
          <w:sz w:val="22"/>
          <w:szCs w:val="22"/>
        </w:rPr>
        <w:t xml:space="preserve"> Prix delle Società, del Campionato Nazionale di Insieme di Specialità, della C</w:t>
      </w:r>
      <w:r w:rsidR="00FE013E" w:rsidRPr="0046174C">
        <w:rPr>
          <w:rFonts w:asciiTheme="minorHAnsi" w:hAnsiTheme="minorHAnsi"/>
          <w:sz w:val="22"/>
          <w:szCs w:val="22"/>
        </w:rPr>
        <w:t>opp</w:t>
      </w:r>
      <w:r w:rsidR="00C60FFB" w:rsidRPr="0046174C">
        <w:rPr>
          <w:rFonts w:asciiTheme="minorHAnsi" w:hAnsiTheme="minorHAnsi"/>
          <w:sz w:val="22"/>
          <w:szCs w:val="22"/>
        </w:rPr>
        <w:t>a Italia e del Trofeo di Rappresentativa.</w:t>
      </w:r>
    </w:p>
    <w:p w:rsidR="00C27AB2" w:rsidRPr="0046174C" w:rsidRDefault="00C27AB2" w:rsidP="00C27AB2">
      <w:pPr>
        <w:spacing w:line="57" w:lineRule="exact"/>
        <w:rPr>
          <w:rFonts w:ascii="Times New Roman" w:eastAsia="Times New Roman" w:hAnsi="Times New Roman"/>
        </w:rPr>
      </w:pPr>
    </w:p>
    <w:p w:rsidR="00C27AB2" w:rsidRPr="0046174C" w:rsidRDefault="00C27AB2" w:rsidP="00C27AB2">
      <w:pPr>
        <w:spacing w:line="226" w:lineRule="auto"/>
        <w:jc w:val="both"/>
        <w:rPr>
          <w:sz w:val="22"/>
        </w:rPr>
      </w:pPr>
      <w:r w:rsidRPr="0046174C">
        <w:rPr>
          <w:sz w:val="22"/>
        </w:rPr>
        <w:t xml:space="preserve">Gli accertamenti relativi </w:t>
      </w:r>
      <w:r w:rsidR="006A003F">
        <w:rPr>
          <w:sz w:val="22"/>
        </w:rPr>
        <w:t>a</w:t>
      </w:r>
      <w:r w:rsidR="006A003F">
        <w:rPr>
          <w:sz w:val="22"/>
        </w:rPr>
        <w:t xml:space="preserve">gli atleti </w:t>
      </w:r>
      <w:r w:rsidRPr="0046174C">
        <w:rPr>
          <w:sz w:val="22"/>
        </w:rPr>
        <w:t>verranno effettuati tramite controllo dei tabulati e classifiche di gara presso i Comitati Regionali della F.G.I. e determineranno il decadimento dei risultati ottenuti nelle gare dell</w:t>
      </w:r>
      <w:r w:rsidR="001D1AF6" w:rsidRPr="0046174C">
        <w:rPr>
          <w:sz w:val="22"/>
        </w:rPr>
        <w:t>’A</w:t>
      </w:r>
      <w:r w:rsidR="00220A24" w:rsidRPr="0046174C">
        <w:rPr>
          <w:sz w:val="22"/>
        </w:rPr>
        <w:t>.</w:t>
      </w:r>
      <w:r w:rsidR="001D1AF6" w:rsidRPr="0046174C">
        <w:rPr>
          <w:sz w:val="22"/>
        </w:rPr>
        <w:t>S</w:t>
      </w:r>
      <w:r w:rsidR="00220A24" w:rsidRPr="0046174C">
        <w:rPr>
          <w:sz w:val="22"/>
        </w:rPr>
        <w:t>.</w:t>
      </w:r>
      <w:r w:rsidR="001D1AF6" w:rsidRPr="0046174C">
        <w:rPr>
          <w:sz w:val="22"/>
        </w:rPr>
        <w:t>I</w:t>
      </w:r>
      <w:r w:rsidR="00220A24" w:rsidRPr="0046174C">
        <w:rPr>
          <w:sz w:val="22"/>
        </w:rPr>
        <w:t>.</w:t>
      </w:r>
      <w:r w:rsidR="001D1AF6" w:rsidRPr="0046174C">
        <w:rPr>
          <w:sz w:val="22"/>
        </w:rPr>
        <w:t>/</w:t>
      </w:r>
      <w:r w:rsidR="00EB1D4C">
        <w:rPr>
          <w:sz w:val="22"/>
        </w:rPr>
        <w:t>Confsport Italia A.P.S.S.D.</w:t>
      </w:r>
      <w:r w:rsidR="006A003F">
        <w:rPr>
          <w:sz w:val="22"/>
        </w:rPr>
        <w:t>.</w:t>
      </w:r>
    </w:p>
    <w:p w:rsidR="00A36D9D" w:rsidRPr="0046174C" w:rsidRDefault="00A36D9D" w:rsidP="00C27AB2">
      <w:pPr>
        <w:spacing w:line="226" w:lineRule="auto"/>
        <w:jc w:val="both"/>
        <w:rPr>
          <w:sz w:val="22"/>
        </w:rPr>
      </w:pPr>
    </w:p>
    <w:p w:rsidR="00631AEE" w:rsidRPr="0046174C" w:rsidRDefault="00631AEE" w:rsidP="00C27AB2">
      <w:pPr>
        <w:spacing w:line="226" w:lineRule="auto"/>
        <w:jc w:val="both"/>
        <w:rPr>
          <w:sz w:val="22"/>
        </w:rPr>
      </w:pPr>
    </w:p>
    <w:p w:rsidR="00631AEE" w:rsidRPr="0046174C" w:rsidRDefault="00631AEE" w:rsidP="00C27AB2">
      <w:pPr>
        <w:spacing w:line="226" w:lineRule="auto"/>
        <w:jc w:val="both"/>
        <w:rPr>
          <w:sz w:val="22"/>
        </w:rPr>
      </w:pPr>
    </w:p>
    <w:p w:rsidR="00631AEE" w:rsidRPr="0046174C" w:rsidRDefault="00631AEE" w:rsidP="00C27AB2">
      <w:pPr>
        <w:spacing w:line="226" w:lineRule="auto"/>
        <w:jc w:val="both"/>
        <w:rPr>
          <w:sz w:val="22"/>
        </w:rPr>
      </w:pPr>
      <w:r w:rsidRPr="0046174C">
        <w:rPr>
          <w:b/>
          <w:sz w:val="22"/>
        </w:rPr>
        <w:t>CATEGORIE</w:t>
      </w:r>
      <w:r w:rsidR="00042BDA" w:rsidRPr="0046174C">
        <w:rPr>
          <w:b/>
          <w:sz w:val="22"/>
        </w:rPr>
        <w:t>:</w:t>
      </w:r>
      <w:r w:rsidRPr="0046174C">
        <w:rPr>
          <w:sz w:val="22"/>
        </w:rPr>
        <w:tab/>
      </w:r>
      <w:r w:rsidRPr="0046174C">
        <w:rPr>
          <w:sz w:val="22"/>
        </w:rPr>
        <w:tab/>
        <w:t>Giovanissime</w:t>
      </w:r>
      <w:r w:rsidR="006A003F">
        <w:rPr>
          <w:sz w:val="22"/>
        </w:rPr>
        <w:t>/i</w:t>
      </w:r>
      <w:r w:rsidRPr="0046174C">
        <w:rPr>
          <w:sz w:val="22"/>
        </w:rPr>
        <w:tab/>
      </w:r>
      <w:r w:rsidRPr="0046174C">
        <w:rPr>
          <w:sz w:val="22"/>
        </w:rPr>
        <w:tab/>
      </w:r>
      <w:r w:rsidRPr="0046174C">
        <w:rPr>
          <w:sz w:val="22"/>
        </w:rPr>
        <w:tab/>
      </w:r>
      <w:r w:rsidR="00AD127F" w:rsidRPr="0046174C">
        <w:rPr>
          <w:sz w:val="22"/>
        </w:rPr>
        <w:t>14</w:t>
      </w:r>
      <w:r w:rsidR="00D45EB9" w:rsidRPr="0046174C">
        <w:rPr>
          <w:sz w:val="22"/>
        </w:rPr>
        <w:t>-</w:t>
      </w:r>
      <w:r w:rsidR="00AD127F" w:rsidRPr="0046174C">
        <w:rPr>
          <w:sz w:val="22"/>
        </w:rPr>
        <w:t>12</w:t>
      </w:r>
    </w:p>
    <w:tbl>
      <w:tblPr>
        <w:tblW w:w="0" w:type="auto"/>
        <w:tblLayout w:type="fixed"/>
        <w:tblCellMar>
          <w:left w:w="0" w:type="dxa"/>
          <w:right w:w="0" w:type="dxa"/>
        </w:tblCellMar>
        <w:tblLook w:val="0000" w:firstRow="0" w:lastRow="0" w:firstColumn="0" w:lastColumn="0" w:noHBand="0" w:noVBand="0"/>
      </w:tblPr>
      <w:tblGrid>
        <w:gridCol w:w="1620"/>
        <w:gridCol w:w="2520"/>
        <w:gridCol w:w="3657"/>
      </w:tblGrid>
      <w:tr w:rsidR="00FA0AC4" w:rsidRPr="0046174C" w:rsidTr="0033425E">
        <w:trPr>
          <w:trHeight w:val="271"/>
        </w:trPr>
        <w:tc>
          <w:tcPr>
            <w:tcW w:w="1620" w:type="dxa"/>
            <w:shd w:val="clear" w:color="auto" w:fill="auto"/>
            <w:vAlign w:val="bottom"/>
          </w:tcPr>
          <w:p w:rsidR="00FA0AC4" w:rsidRPr="0046174C" w:rsidRDefault="00FA0AC4" w:rsidP="0033425E">
            <w:pPr>
              <w:spacing w:line="0" w:lineRule="atLeast"/>
              <w:rPr>
                <w:rFonts w:asciiTheme="minorHAnsi" w:eastAsia="Times New Roman" w:hAnsiTheme="minorHAnsi"/>
                <w:sz w:val="22"/>
                <w:szCs w:val="22"/>
              </w:rPr>
            </w:pPr>
          </w:p>
        </w:tc>
        <w:tc>
          <w:tcPr>
            <w:tcW w:w="2520" w:type="dxa"/>
            <w:shd w:val="clear" w:color="auto" w:fill="auto"/>
            <w:vAlign w:val="bottom"/>
          </w:tcPr>
          <w:p w:rsidR="00FA0AC4" w:rsidRPr="0046174C" w:rsidRDefault="00FA0AC4" w:rsidP="0033425E">
            <w:pPr>
              <w:spacing w:line="267" w:lineRule="exact"/>
              <w:ind w:left="500"/>
              <w:rPr>
                <w:rFonts w:asciiTheme="minorHAnsi" w:hAnsiTheme="minorHAnsi"/>
                <w:sz w:val="22"/>
                <w:szCs w:val="22"/>
              </w:rPr>
            </w:pPr>
            <w:r w:rsidRPr="0046174C">
              <w:rPr>
                <w:rFonts w:asciiTheme="minorHAnsi" w:hAnsiTheme="minorHAnsi"/>
                <w:sz w:val="22"/>
                <w:szCs w:val="22"/>
              </w:rPr>
              <w:t>Allieve</w:t>
            </w:r>
            <w:r w:rsidR="006A003F">
              <w:rPr>
                <w:rFonts w:asciiTheme="minorHAnsi" w:hAnsiTheme="minorHAnsi"/>
                <w:sz w:val="22"/>
                <w:szCs w:val="22"/>
              </w:rPr>
              <w:t>/i</w:t>
            </w:r>
          </w:p>
        </w:tc>
        <w:tc>
          <w:tcPr>
            <w:tcW w:w="3657" w:type="dxa"/>
            <w:shd w:val="clear" w:color="auto" w:fill="auto"/>
            <w:vAlign w:val="bottom"/>
          </w:tcPr>
          <w:p w:rsidR="00FA0AC4" w:rsidRPr="0046174C" w:rsidRDefault="00AD127F" w:rsidP="0033425E">
            <w:pPr>
              <w:spacing w:line="267" w:lineRule="exact"/>
              <w:ind w:left="820"/>
              <w:rPr>
                <w:rFonts w:asciiTheme="minorHAnsi" w:hAnsiTheme="minorHAnsi"/>
                <w:sz w:val="22"/>
                <w:szCs w:val="22"/>
              </w:rPr>
            </w:pPr>
            <w:r w:rsidRPr="0046174C">
              <w:rPr>
                <w:rFonts w:asciiTheme="minorHAnsi" w:hAnsiTheme="minorHAnsi"/>
                <w:sz w:val="22"/>
                <w:szCs w:val="22"/>
              </w:rPr>
              <w:t>11-10</w:t>
            </w:r>
          </w:p>
        </w:tc>
      </w:tr>
      <w:tr w:rsidR="00FA0AC4" w:rsidRPr="0046174C" w:rsidTr="0033425E">
        <w:trPr>
          <w:trHeight w:val="271"/>
        </w:trPr>
        <w:tc>
          <w:tcPr>
            <w:tcW w:w="1620" w:type="dxa"/>
            <w:shd w:val="clear" w:color="auto" w:fill="auto"/>
            <w:vAlign w:val="bottom"/>
          </w:tcPr>
          <w:p w:rsidR="00FA0AC4" w:rsidRPr="0046174C" w:rsidRDefault="00FA0AC4" w:rsidP="0033425E">
            <w:pPr>
              <w:spacing w:line="0" w:lineRule="atLeast"/>
              <w:rPr>
                <w:rFonts w:asciiTheme="minorHAnsi" w:eastAsia="Times New Roman" w:hAnsiTheme="minorHAnsi"/>
                <w:sz w:val="22"/>
                <w:szCs w:val="22"/>
              </w:rPr>
            </w:pPr>
          </w:p>
        </w:tc>
        <w:tc>
          <w:tcPr>
            <w:tcW w:w="2520" w:type="dxa"/>
            <w:shd w:val="clear" w:color="auto" w:fill="auto"/>
            <w:vAlign w:val="bottom"/>
          </w:tcPr>
          <w:p w:rsidR="00FA0AC4" w:rsidRPr="0046174C" w:rsidRDefault="00FA0AC4" w:rsidP="0033425E">
            <w:pPr>
              <w:spacing w:line="267" w:lineRule="exact"/>
              <w:ind w:left="500"/>
              <w:rPr>
                <w:rFonts w:asciiTheme="minorHAnsi" w:hAnsiTheme="minorHAnsi"/>
                <w:sz w:val="22"/>
                <w:szCs w:val="22"/>
              </w:rPr>
            </w:pPr>
            <w:r w:rsidRPr="0046174C">
              <w:rPr>
                <w:rFonts w:asciiTheme="minorHAnsi" w:hAnsiTheme="minorHAnsi"/>
                <w:sz w:val="22"/>
                <w:szCs w:val="22"/>
              </w:rPr>
              <w:t>Junior 1</w:t>
            </w:r>
          </w:p>
        </w:tc>
        <w:tc>
          <w:tcPr>
            <w:tcW w:w="3657" w:type="dxa"/>
            <w:shd w:val="clear" w:color="auto" w:fill="auto"/>
            <w:vAlign w:val="bottom"/>
          </w:tcPr>
          <w:p w:rsidR="00FA0AC4" w:rsidRPr="0046174C" w:rsidRDefault="00AD127F" w:rsidP="0033425E">
            <w:pPr>
              <w:spacing w:line="267" w:lineRule="exact"/>
              <w:ind w:left="820"/>
              <w:rPr>
                <w:rFonts w:asciiTheme="minorHAnsi" w:hAnsiTheme="minorHAnsi"/>
                <w:sz w:val="22"/>
                <w:szCs w:val="22"/>
              </w:rPr>
            </w:pPr>
            <w:r w:rsidRPr="0046174C">
              <w:rPr>
                <w:rFonts w:asciiTheme="minorHAnsi" w:hAnsiTheme="minorHAnsi"/>
                <w:sz w:val="22"/>
                <w:szCs w:val="22"/>
              </w:rPr>
              <w:t>09-08</w:t>
            </w:r>
          </w:p>
        </w:tc>
      </w:tr>
      <w:tr w:rsidR="00FA0AC4" w:rsidRPr="0046174C" w:rsidTr="0033425E">
        <w:trPr>
          <w:trHeight w:val="271"/>
        </w:trPr>
        <w:tc>
          <w:tcPr>
            <w:tcW w:w="1620" w:type="dxa"/>
            <w:shd w:val="clear" w:color="auto" w:fill="auto"/>
            <w:vAlign w:val="bottom"/>
          </w:tcPr>
          <w:p w:rsidR="00FA0AC4" w:rsidRPr="0046174C" w:rsidRDefault="00FA0AC4" w:rsidP="0033425E">
            <w:pPr>
              <w:spacing w:line="0" w:lineRule="atLeast"/>
              <w:rPr>
                <w:rFonts w:asciiTheme="minorHAnsi" w:eastAsia="Times New Roman" w:hAnsiTheme="minorHAnsi"/>
                <w:sz w:val="22"/>
                <w:szCs w:val="22"/>
              </w:rPr>
            </w:pPr>
          </w:p>
        </w:tc>
        <w:tc>
          <w:tcPr>
            <w:tcW w:w="2520" w:type="dxa"/>
            <w:shd w:val="clear" w:color="auto" w:fill="auto"/>
            <w:vAlign w:val="bottom"/>
          </w:tcPr>
          <w:p w:rsidR="00FA0AC4" w:rsidRPr="0046174C" w:rsidRDefault="00FA0AC4" w:rsidP="0033425E">
            <w:pPr>
              <w:spacing w:line="267" w:lineRule="exact"/>
              <w:ind w:left="500"/>
              <w:rPr>
                <w:rFonts w:asciiTheme="minorHAnsi" w:hAnsiTheme="minorHAnsi"/>
                <w:sz w:val="22"/>
                <w:szCs w:val="22"/>
              </w:rPr>
            </w:pPr>
            <w:r w:rsidRPr="0046174C">
              <w:rPr>
                <w:rFonts w:asciiTheme="minorHAnsi" w:hAnsiTheme="minorHAnsi"/>
                <w:sz w:val="22"/>
                <w:szCs w:val="22"/>
              </w:rPr>
              <w:t>Junior 2</w:t>
            </w:r>
          </w:p>
        </w:tc>
        <w:tc>
          <w:tcPr>
            <w:tcW w:w="3657" w:type="dxa"/>
            <w:shd w:val="clear" w:color="auto" w:fill="auto"/>
            <w:vAlign w:val="bottom"/>
          </w:tcPr>
          <w:p w:rsidR="00FA0AC4" w:rsidRPr="0046174C" w:rsidRDefault="00FA0AC4" w:rsidP="00AD127F">
            <w:pPr>
              <w:spacing w:line="267" w:lineRule="exact"/>
              <w:ind w:left="820"/>
              <w:rPr>
                <w:rFonts w:asciiTheme="minorHAnsi" w:hAnsiTheme="minorHAnsi"/>
                <w:sz w:val="22"/>
                <w:szCs w:val="22"/>
              </w:rPr>
            </w:pPr>
            <w:r w:rsidRPr="0046174C">
              <w:rPr>
                <w:rFonts w:asciiTheme="minorHAnsi" w:hAnsiTheme="minorHAnsi"/>
                <w:sz w:val="22"/>
                <w:szCs w:val="22"/>
              </w:rPr>
              <w:t>0</w:t>
            </w:r>
            <w:r w:rsidR="00AD127F" w:rsidRPr="0046174C">
              <w:rPr>
                <w:rFonts w:asciiTheme="minorHAnsi" w:hAnsiTheme="minorHAnsi"/>
                <w:sz w:val="22"/>
                <w:szCs w:val="22"/>
              </w:rPr>
              <w:t>7-06</w:t>
            </w:r>
          </w:p>
        </w:tc>
      </w:tr>
      <w:tr w:rsidR="00FA0AC4" w:rsidRPr="0046174C" w:rsidTr="0033425E">
        <w:trPr>
          <w:trHeight w:val="272"/>
        </w:trPr>
        <w:tc>
          <w:tcPr>
            <w:tcW w:w="1620" w:type="dxa"/>
            <w:shd w:val="clear" w:color="auto" w:fill="auto"/>
            <w:vAlign w:val="bottom"/>
          </w:tcPr>
          <w:p w:rsidR="00FA0AC4" w:rsidRPr="0046174C" w:rsidRDefault="00FA0AC4" w:rsidP="0033425E">
            <w:pPr>
              <w:spacing w:line="0" w:lineRule="atLeast"/>
              <w:rPr>
                <w:rFonts w:asciiTheme="minorHAnsi" w:eastAsia="Times New Roman" w:hAnsiTheme="minorHAnsi"/>
                <w:sz w:val="22"/>
                <w:szCs w:val="22"/>
              </w:rPr>
            </w:pPr>
          </w:p>
        </w:tc>
        <w:tc>
          <w:tcPr>
            <w:tcW w:w="2520" w:type="dxa"/>
            <w:shd w:val="clear" w:color="auto" w:fill="auto"/>
            <w:vAlign w:val="bottom"/>
          </w:tcPr>
          <w:p w:rsidR="00FA0AC4" w:rsidRPr="0046174C" w:rsidRDefault="00FA0AC4" w:rsidP="0033425E">
            <w:pPr>
              <w:spacing w:line="267" w:lineRule="exact"/>
              <w:ind w:left="500"/>
              <w:rPr>
                <w:rFonts w:asciiTheme="minorHAnsi" w:hAnsiTheme="minorHAnsi"/>
                <w:sz w:val="22"/>
                <w:szCs w:val="22"/>
              </w:rPr>
            </w:pPr>
            <w:r w:rsidRPr="0046174C">
              <w:rPr>
                <w:rFonts w:asciiTheme="minorHAnsi" w:hAnsiTheme="minorHAnsi"/>
                <w:sz w:val="22"/>
                <w:szCs w:val="22"/>
              </w:rPr>
              <w:t>Master</w:t>
            </w:r>
          </w:p>
        </w:tc>
        <w:tc>
          <w:tcPr>
            <w:tcW w:w="3657" w:type="dxa"/>
            <w:shd w:val="clear" w:color="auto" w:fill="auto"/>
            <w:vAlign w:val="bottom"/>
          </w:tcPr>
          <w:p w:rsidR="00FA0AC4" w:rsidRPr="0046174C" w:rsidRDefault="00FA0AC4" w:rsidP="00617639">
            <w:pPr>
              <w:pStyle w:val="Paragrafoelenco"/>
              <w:numPr>
                <w:ilvl w:val="0"/>
                <w:numId w:val="38"/>
              </w:numPr>
              <w:spacing w:line="267" w:lineRule="exact"/>
              <w:rPr>
                <w:rFonts w:asciiTheme="minorHAnsi" w:hAnsiTheme="minorHAnsi"/>
                <w:w w:val="98"/>
                <w:sz w:val="22"/>
                <w:szCs w:val="22"/>
              </w:rPr>
            </w:pPr>
            <w:r w:rsidRPr="0046174C">
              <w:rPr>
                <w:rFonts w:asciiTheme="minorHAnsi" w:eastAsia="Calibri" w:hAnsiTheme="minorHAnsi"/>
                <w:sz w:val="22"/>
                <w:szCs w:val="22"/>
              </w:rPr>
              <w:t>e precedenti</w:t>
            </w:r>
          </w:p>
        </w:tc>
      </w:tr>
    </w:tbl>
    <w:p w:rsidR="00631AEE" w:rsidRPr="0046174C" w:rsidRDefault="00631AEE" w:rsidP="00631AEE">
      <w:pPr>
        <w:spacing w:line="226" w:lineRule="auto"/>
        <w:jc w:val="both"/>
        <w:rPr>
          <w:sz w:val="22"/>
        </w:rPr>
      </w:pPr>
    </w:p>
    <w:p w:rsidR="0055124D" w:rsidRPr="0046174C" w:rsidRDefault="0055124D" w:rsidP="00631AEE">
      <w:pPr>
        <w:spacing w:line="226" w:lineRule="auto"/>
        <w:jc w:val="both"/>
        <w:rPr>
          <w:sz w:val="22"/>
        </w:rPr>
      </w:pPr>
    </w:p>
    <w:p w:rsidR="006940A8" w:rsidRPr="0046174C" w:rsidRDefault="00533D7B" w:rsidP="00617639">
      <w:pPr>
        <w:pStyle w:val="Paragrafoelenco"/>
        <w:numPr>
          <w:ilvl w:val="0"/>
          <w:numId w:val="37"/>
        </w:numPr>
        <w:tabs>
          <w:tab w:val="left" w:pos="700"/>
        </w:tabs>
        <w:spacing w:line="239" w:lineRule="auto"/>
        <w:ind w:left="426"/>
        <w:jc w:val="both"/>
        <w:rPr>
          <w:rFonts w:asciiTheme="minorHAnsi" w:hAnsiTheme="minorHAnsi" w:cstheme="minorHAnsi"/>
          <w:sz w:val="22"/>
        </w:rPr>
      </w:pPr>
      <w:r w:rsidRPr="0046174C">
        <w:rPr>
          <w:rFonts w:asciiTheme="minorHAnsi" w:hAnsiTheme="minorHAnsi" w:cstheme="minorHAnsi"/>
          <w:sz w:val="22"/>
        </w:rPr>
        <w:t>Segue il Codice dei Punteggi A.S.I./</w:t>
      </w:r>
      <w:r w:rsidR="00EB1D4C">
        <w:rPr>
          <w:rFonts w:asciiTheme="minorHAnsi" w:hAnsiTheme="minorHAnsi" w:cstheme="minorHAnsi"/>
          <w:sz w:val="22"/>
        </w:rPr>
        <w:t>Confsport Italia A.P.S.S.D.</w:t>
      </w:r>
      <w:r w:rsidR="00D407A8" w:rsidRPr="0046174C">
        <w:rPr>
          <w:rFonts w:asciiTheme="minorHAnsi" w:hAnsiTheme="minorHAnsi" w:cstheme="minorHAnsi"/>
          <w:sz w:val="22"/>
        </w:rPr>
        <w:t xml:space="preserve"> A.P.S.S.D.</w:t>
      </w:r>
      <w:r w:rsidRPr="0046174C">
        <w:rPr>
          <w:rFonts w:asciiTheme="minorHAnsi" w:hAnsiTheme="minorHAnsi" w:cstheme="minorHAnsi"/>
          <w:sz w:val="22"/>
        </w:rPr>
        <w:t>.</w:t>
      </w:r>
    </w:p>
    <w:p w:rsidR="006940A8" w:rsidRPr="0046174C" w:rsidRDefault="00A800FF" w:rsidP="00617639">
      <w:pPr>
        <w:pStyle w:val="Paragrafoelenco"/>
        <w:numPr>
          <w:ilvl w:val="0"/>
          <w:numId w:val="37"/>
        </w:numPr>
        <w:tabs>
          <w:tab w:val="left" w:pos="700"/>
        </w:tabs>
        <w:spacing w:line="239" w:lineRule="auto"/>
        <w:ind w:left="426"/>
        <w:jc w:val="both"/>
        <w:rPr>
          <w:sz w:val="22"/>
        </w:rPr>
      </w:pPr>
      <w:r w:rsidRPr="0046174C">
        <w:rPr>
          <w:rFonts w:ascii="Calibri" w:hAnsi="Calibri"/>
          <w:sz w:val="22"/>
        </w:rPr>
        <w:t>Per il Campionato di Serie B di Specialità sono previsti esercizi individuali</w:t>
      </w:r>
      <w:r w:rsidR="0031672F" w:rsidRPr="0046174C">
        <w:rPr>
          <w:rFonts w:ascii="Calibri" w:hAnsi="Calibri"/>
          <w:sz w:val="22"/>
        </w:rPr>
        <w:t xml:space="preserve">, </w:t>
      </w:r>
      <w:r w:rsidR="00396032" w:rsidRPr="0046174C">
        <w:rPr>
          <w:rFonts w:ascii="Calibri" w:hAnsi="Calibri"/>
          <w:sz w:val="22"/>
        </w:rPr>
        <w:t>di coppia</w:t>
      </w:r>
      <w:r w:rsidR="00B634AB" w:rsidRPr="0046174C">
        <w:rPr>
          <w:rFonts w:ascii="Calibri" w:hAnsi="Calibri"/>
          <w:sz w:val="22"/>
        </w:rPr>
        <w:t>/suc</w:t>
      </w:r>
      <w:r w:rsidR="00326716" w:rsidRPr="0046174C">
        <w:rPr>
          <w:rFonts w:ascii="Calibri" w:hAnsi="Calibri"/>
          <w:sz w:val="22"/>
        </w:rPr>
        <w:t>c</w:t>
      </w:r>
      <w:r w:rsidR="00B634AB" w:rsidRPr="0046174C">
        <w:rPr>
          <w:rFonts w:ascii="Calibri" w:hAnsi="Calibri"/>
          <w:sz w:val="22"/>
        </w:rPr>
        <w:t>essione</w:t>
      </w:r>
      <w:r w:rsidR="0031672F" w:rsidRPr="0046174C">
        <w:rPr>
          <w:rFonts w:ascii="Calibri" w:hAnsi="Calibri"/>
          <w:sz w:val="22"/>
        </w:rPr>
        <w:t xml:space="preserve"> e di squadra</w:t>
      </w:r>
      <w:r w:rsidR="001B6353" w:rsidRPr="0046174C">
        <w:rPr>
          <w:rFonts w:ascii="Calibri" w:hAnsi="Calibri"/>
          <w:sz w:val="22"/>
        </w:rPr>
        <w:t>.</w:t>
      </w:r>
    </w:p>
    <w:p w:rsidR="006940A8" w:rsidRPr="0046174C" w:rsidRDefault="006A003F" w:rsidP="00617639">
      <w:pPr>
        <w:pStyle w:val="Paragrafoelenco"/>
        <w:numPr>
          <w:ilvl w:val="0"/>
          <w:numId w:val="37"/>
        </w:numPr>
        <w:tabs>
          <w:tab w:val="left" w:pos="700"/>
        </w:tabs>
        <w:spacing w:line="239" w:lineRule="auto"/>
        <w:ind w:left="426"/>
        <w:jc w:val="both"/>
        <w:rPr>
          <w:sz w:val="22"/>
        </w:rPr>
      </w:pPr>
      <w:r>
        <w:rPr>
          <w:rFonts w:ascii="Calibri" w:hAnsi="Calibri"/>
          <w:sz w:val="22"/>
        </w:rPr>
        <w:t xml:space="preserve">Un atleta </w:t>
      </w:r>
      <w:r w:rsidR="00C27AB2" w:rsidRPr="0046174C">
        <w:rPr>
          <w:rFonts w:ascii="Calibri" w:hAnsi="Calibri"/>
          <w:sz w:val="22"/>
        </w:rPr>
        <w:t>può</w:t>
      </w:r>
      <w:r w:rsidR="001B6353" w:rsidRPr="0046174C">
        <w:rPr>
          <w:rFonts w:ascii="Calibri" w:hAnsi="Calibri"/>
          <w:sz w:val="22"/>
        </w:rPr>
        <w:t xml:space="preserve"> gareggi</w:t>
      </w:r>
      <w:r w:rsidR="00042BDA" w:rsidRPr="0046174C">
        <w:rPr>
          <w:rFonts w:ascii="Calibri" w:hAnsi="Calibri"/>
          <w:sz w:val="22"/>
        </w:rPr>
        <w:t>are con max. 2 esercizi</w:t>
      </w:r>
      <w:r w:rsidR="001B6353" w:rsidRPr="0046174C">
        <w:rPr>
          <w:rFonts w:ascii="Calibri" w:hAnsi="Calibri"/>
          <w:sz w:val="22"/>
        </w:rPr>
        <w:t>.</w:t>
      </w:r>
    </w:p>
    <w:p w:rsidR="006940A8" w:rsidRPr="0046174C" w:rsidRDefault="00723A32" w:rsidP="00617639">
      <w:pPr>
        <w:pStyle w:val="Paragrafoelenco"/>
        <w:numPr>
          <w:ilvl w:val="0"/>
          <w:numId w:val="37"/>
        </w:numPr>
        <w:tabs>
          <w:tab w:val="left" w:pos="700"/>
        </w:tabs>
        <w:spacing w:line="239" w:lineRule="auto"/>
        <w:ind w:left="426"/>
        <w:jc w:val="both"/>
        <w:rPr>
          <w:sz w:val="22"/>
        </w:rPr>
      </w:pPr>
      <w:r w:rsidRPr="0046174C">
        <w:rPr>
          <w:rFonts w:ascii="Calibri" w:hAnsi="Calibri"/>
          <w:sz w:val="22"/>
        </w:rPr>
        <w:t>È permesso il passaggio in una categoria superiore per le gare di coppia</w:t>
      </w:r>
      <w:r w:rsidR="00326716" w:rsidRPr="0046174C">
        <w:rPr>
          <w:rFonts w:ascii="Calibri" w:hAnsi="Calibri"/>
          <w:sz w:val="22"/>
        </w:rPr>
        <w:t>/successione e di squadra</w:t>
      </w:r>
      <w:r w:rsidRPr="0046174C">
        <w:rPr>
          <w:rFonts w:ascii="Calibri" w:hAnsi="Calibri"/>
          <w:sz w:val="22"/>
        </w:rPr>
        <w:t xml:space="preserve"> e gareggiare nella propria categoria individualmente. (Esempio: </w:t>
      </w:r>
      <w:r w:rsidR="00320C91">
        <w:rPr>
          <w:rFonts w:ascii="Calibri" w:hAnsi="Calibri"/>
          <w:sz w:val="22"/>
        </w:rPr>
        <w:t xml:space="preserve">un atleta giovanissimo/a </w:t>
      </w:r>
      <w:r w:rsidRPr="0046174C">
        <w:rPr>
          <w:rFonts w:ascii="Calibri" w:hAnsi="Calibri"/>
          <w:sz w:val="22"/>
        </w:rPr>
        <w:t xml:space="preserve"> può gareggiare in una coppia allieve</w:t>
      </w:r>
      <w:r w:rsidR="00320C91">
        <w:rPr>
          <w:rFonts w:ascii="Calibri" w:hAnsi="Calibri"/>
          <w:sz w:val="22"/>
        </w:rPr>
        <w:t>/i</w:t>
      </w:r>
      <w:r w:rsidRPr="0046174C">
        <w:rPr>
          <w:rFonts w:ascii="Calibri" w:hAnsi="Calibri"/>
          <w:sz w:val="22"/>
        </w:rPr>
        <w:t xml:space="preserve"> e restare nella categoria GIOVANISSIME</w:t>
      </w:r>
      <w:r w:rsidR="00320C91">
        <w:rPr>
          <w:rFonts w:ascii="Calibri" w:hAnsi="Calibri"/>
          <w:sz w:val="22"/>
        </w:rPr>
        <w:t>/I</w:t>
      </w:r>
      <w:r w:rsidRPr="0046174C">
        <w:rPr>
          <w:rFonts w:ascii="Calibri" w:hAnsi="Calibri"/>
          <w:sz w:val="22"/>
        </w:rPr>
        <w:t xml:space="preserve"> individualmente). </w:t>
      </w:r>
    </w:p>
    <w:p w:rsidR="00723A32" w:rsidRPr="0046174C" w:rsidRDefault="00723A32" w:rsidP="006940A8">
      <w:pPr>
        <w:pStyle w:val="Paragrafoelenco"/>
        <w:tabs>
          <w:tab w:val="left" w:pos="700"/>
        </w:tabs>
        <w:spacing w:line="239" w:lineRule="auto"/>
        <w:ind w:left="426"/>
        <w:jc w:val="both"/>
        <w:rPr>
          <w:rFonts w:ascii="Calibri" w:hAnsi="Calibri"/>
          <w:sz w:val="22"/>
        </w:rPr>
      </w:pPr>
      <w:r w:rsidRPr="0046174C">
        <w:rPr>
          <w:rFonts w:ascii="Calibri" w:hAnsi="Calibri"/>
          <w:sz w:val="22"/>
        </w:rPr>
        <w:t>È altresì permesso iscriversi individualmente in una catego</w:t>
      </w:r>
      <w:r w:rsidR="0031672F" w:rsidRPr="0046174C">
        <w:rPr>
          <w:rFonts w:ascii="Calibri" w:hAnsi="Calibri"/>
          <w:sz w:val="22"/>
        </w:rPr>
        <w:t>ria superiore, permanendo in que</w:t>
      </w:r>
      <w:r w:rsidRPr="0046174C">
        <w:rPr>
          <w:rFonts w:ascii="Calibri" w:hAnsi="Calibri"/>
          <w:sz w:val="22"/>
        </w:rPr>
        <w:t>lla categoria in tutte le specialità e fasi del campionato.</w:t>
      </w:r>
    </w:p>
    <w:p w:rsidR="00B53B76" w:rsidRPr="0046174C" w:rsidRDefault="00320C91" w:rsidP="00B53B76">
      <w:pPr>
        <w:numPr>
          <w:ilvl w:val="0"/>
          <w:numId w:val="9"/>
        </w:numPr>
        <w:tabs>
          <w:tab w:val="left" w:pos="360"/>
        </w:tabs>
        <w:spacing w:line="0" w:lineRule="atLeast"/>
        <w:ind w:left="426" w:hanging="340"/>
        <w:jc w:val="both"/>
        <w:rPr>
          <w:rFonts w:ascii="Symbol" w:eastAsia="Symbol" w:hAnsi="Symbol"/>
          <w:sz w:val="22"/>
        </w:rPr>
      </w:pPr>
      <w:r>
        <w:rPr>
          <w:sz w:val="22"/>
        </w:rPr>
        <w:t xml:space="preserve">Un atleta </w:t>
      </w:r>
      <w:r w:rsidR="00B634AB" w:rsidRPr="0046174C">
        <w:rPr>
          <w:sz w:val="22"/>
        </w:rPr>
        <w:t>non può far parte di 2 squadre/coppie/successioni nella stessa specialità.</w:t>
      </w:r>
    </w:p>
    <w:p w:rsidR="00B634AB" w:rsidRPr="0046174C" w:rsidRDefault="00B53B76" w:rsidP="00B634AB">
      <w:pPr>
        <w:numPr>
          <w:ilvl w:val="0"/>
          <w:numId w:val="9"/>
        </w:numPr>
        <w:tabs>
          <w:tab w:val="left" w:pos="360"/>
        </w:tabs>
        <w:spacing w:line="0" w:lineRule="atLeast"/>
        <w:ind w:left="426" w:hanging="340"/>
        <w:jc w:val="both"/>
        <w:rPr>
          <w:rFonts w:ascii="Symbol" w:eastAsia="Symbol" w:hAnsi="Symbol"/>
          <w:sz w:val="22"/>
        </w:rPr>
      </w:pPr>
      <w:r w:rsidRPr="00B53B76">
        <w:rPr>
          <w:rFonts w:asciiTheme="minorHAnsi" w:eastAsia="Symbol" w:hAnsiTheme="minorHAnsi"/>
          <w:sz w:val="22"/>
        </w:rPr>
        <w:t>Ogni</w:t>
      </w:r>
      <w:r>
        <w:rPr>
          <w:rFonts w:asciiTheme="minorHAnsi" w:eastAsia="Symbol" w:hAnsiTheme="minorHAnsi"/>
          <w:sz w:val="22"/>
        </w:rPr>
        <w:t xml:space="preserve"> squadra potrà essere composta da un minimo di 3 a un massimo di 6 atleti </w:t>
      </w:r>
      <w:r>
        <w:rPr>
          <w:rFonts w:ascii="Symbol" w:eastAsia="Symbol" w:hAnsi="Symbol"/>
          <w:sz w:val="22"/>
        </w:rPr>
        <w:t></w:t>
      </w:r>
    </w:p>
    <w:p w:rsidR="009D4913" w:rsidRPr="0046174C" w:rsidRDefault="005E54D7" w:rsidP="007B701B">
      <w:pPr>
        <w:numPr>
          <w:ilvl w:val="0"/>
          <w:numId w:val="9"/>
        </w:numPr>
        <w:tabs>
          <w:tab w:val="left" w:pos="700"/>
        </w:tabs>
        <w:spacing w:line="239" w:lineRule="auto"/>
        <w:ind w:left="426" w:hanging="340"/>
        <w:jc w:val="both"/>
        <w:rPr>
          <w:rFonts w:ascii="Symbol" w:eastAsia="Symbol" w:hAnsi="Symbol"/>
          <w:sz w:val="22"/>
        </w:rPr>
      </w:pPr>
      <w:r w:rsidRPr="0046174C">
        <w:rPr>
          <w:sz w:val="22"/>
          <w:u w:val="single"/>
        </w:rPr>
        <w:t>L’esercizio MISTO di due attrezzi è considerato un esercizio individuale</w:t>
      </w:r>
      <w:r w:rsidRPr="0046174C">
        <w:rPr>
          <w:sz w:val="22"/>
        </w:rPr>
        <w:t xml:space="preserve">, in quanto è solo </w:t>
      </w:r>
      <w:r w:rsidR="00320C91">
        <w:rPr>
          <w:sz w:val="22"/>
        </w:rPr>
        <w:t xml:space="preserve">un atleta </w:t>
      </w:r>
      <w:r w:rsidRPr="0046174C">
        <w:rPr>
          <w:sz w:val="22"/>
        </w:rPr>
        <w:t xml:space="preserve">ad eseguire le due specialità durante un unico esercizio. </w:t>
      </w:r>
    </w:p>
    <w:p w:rsidR="009D4913" w:rsidRPr="0046174C" w:rsidRDefault="00320C91" w:rsidP="009D4913">
      <w:pPr>
        <w:tabs>
          <w:tab w:val="left" w:pos="700"/>
        </w:tabs>
        <w:spacing w:line="239" w:lineRule="auto"/>
        <w:ind w:left="426"/>
        <w:jc w:val="both"/>
        <w:rPr>
          <w:rFonts w:ascii="Symbol" w:eastAsia="Symbol" w:hAnsi="Symbol"/>
          <w:sz w:val="22"/>
        </w:rPr>
      </w:pPr>
      <w:r>
        <w:rPr>
          <w:sz w:val="22"/>
        </w:rPr>
        <w:t xml:space="preserve">L’atleta </w:t>
      </w:r>
      <w:r w:rsidR="005E54D7" w:rsidRPr="0046174C">
        <w:rPr>
          <w:sz w:val="22"/>
        </w:rPr>
        <w:t>può iniziare con una delle due specialità previste e al suo ingresso dovrà posizionare l’attrezzo di cui avrà bisogno nella seconda parte dell’esercizio fuori dalla pedana vicino alla riga; stessa modalità dovrà essere utilizzata nel cambio attrezzo senza uscire dalla pedana (no rotolamento, no lancio dell’attrezzo fuori dalla pedana). Penalità 0,30 se questa</w:t>
      </w:r>
      <w:r w:rsidR="006940A8" w:rsidRPr="0046174C">
        <w:rPr>
          <w:sz w:val="22"/>
        </w:rPr>
        <w:t xml:space="preserve"> esigenza non viene rispettata (giudice D).</w:t>
      </w:r>
    </w:p>
    <w:p w:rsidR="00042BDA" w:rsidRPr="0046174C" w:rsidRDefault="005E54D7" w:rsidP="00042BDA">
      <w:pPr>
        <w:tabs>
          <w:tab w:val="left" w:pos="700"/>
        </w:tabs>
        <w:spacing w:line="239" w:lineRule="auto"/>
        <w:ind w:left="426"/>
        <w:jc w:val="both"/>
        <w:rPr>
          <w:sz w:val="22"/>
        </w:rPr>
      </w:pPr>
      <w:r w:rsidRPr="0046174C">
        <w:rPr>
          <w:sz w:val="22"/>
        </w:rPr>
        <w:t xml:space="preserve">La durata della prima e della seconda parte dovrà essere ripartita equamente (è ammessa una differenza di </w:t>
      </w:r>
      <w:proofErr w:type="spellStart"/>
      <w:r w:rsidRPr="0046174C">
        <w:rPr>
          <w:sz w:val="22"/>
        </w:rPr>
        <w:t>max</w:t>
      </w:r>
      <w:proofErr w:type="spellEnd"/>
      <w:r w:rsidRPr="0046174C">
        <w:rPr>
          <w:sz w:val="22"/>
        </w:rPr>
        <w:t xml:space="preserve"> 5 se</w:t>
      </w:r>
      <w:r w:rsidR="00F04FEA" w:rsidRPr="0046174C">
        <w:rPr>
          <w:sz w:val="22"/>
        </w:rPr>
        <w:t>condi tra prima e seconda parte)</w:t>
      </w:r>
      <w:r w:rsidR="009D4913" w:rsidRPr="0046174C">
        <w:rPr>
          <w:sz w:val="22"/>
        </w:rPr>
        <w:t xml:space="preserve">. </w:t>
      </w:r>
      <w:r w:rsidR="006940A8" w:rsidRPr="0046174C">
        <w:rPr>
          <w:sz w:val="22"/>
        </w:rPr>
        <w:t>Penalità 0,30 se questa esigenza non viene rispettata (giudice D).</w:t>
      </w:r>
    </w:p>
    <w:p w:rsidR="00042BDA" w:rsidRPr="0046174C" w:rsidRDefault="00042BDA" w:rsidP="00042BDA">
      <w:pPr>
        <w:tabs>
          <w:tab w:val="left" w:pos="700"/>
        </w:tabs>
        <w:spacing w:line="239" w:lineRule="auto"/>
        <w:ind w:left="426"/>
        <w:jc w:val="both"/>
        <w:rPr>
          <w:sz w:val="22"/>
        </w:rPr>
      </w:pPr>
      <w:r w:rsidRPr="0046174C">
        <w:rPr>
          <w:sz w:val="22"/>
          <w:szCs w:val="22"/>
        </w:rPr>
        <w:t xml:space="preserve">Gli attrezzi momentaneamente non impegnati devono trovarsi al di fuori della pedana (non è possibile utilizzare la linea davanti alla giuria per cambi e attese).  </w:t>
      </w:r>
      <w:r w:rsidR="006940A8" w:rsidRPr="0046174C">
        <w:rPr>
          <w:sz w:val="22"/>
        </w:rPr>
        <w:t>Penalità 0,30 se questa esigenza non viene rispettata (giudice D).</w:t>
      </w:r>
    </w:p>
    <w:p w:rsidR="009D4913" w:rsidRPr="0046174C" w:rsidRDefault="00396032" w:rsidP="007B701B">
      <w:pPr>
        <w:numPr>
          <w:ilvl w:val="0"/>
          <w:numId w:val="9"/>
        </w:numPr>
        <w:tabs>
          <w:tab w:val="left" w:pos="700"/>
        </w:tabs>
        <w:spacing w:line="239" w:lineRule="auto"/>
        <w:ind w:left="426" w:hanging="340"/>
        <w:jc w:val="both"/>
        <w:rPr>
          <w:rFonts w:ascii="Symbol" w:eastAsia="Symbol" w:hAnsi="Symbol"/>
          <w:sz w:val="22"/>
        </w:rPr>
      </w:pPr>
      <w:r w:rsidRPr="0046174C">
        <w:rPr>
          <w:sz w:val="22"/>
          <w:u w:val="single"/>
        </w:rPr>
        <w:t xml:space="preserve">La SUCCESSIONE è considerata un esercizio di coppia </w:t>
      </w:r>
      <w:r w:rsidRPr="0046174C">
        <w:rPr>
          <w:sz w:val="22"/>
        </w:rPr>
        <w:t xml:space="preserve">in quanto sono due </w:t>
      </w:r>
      <w:r w:rsidR="00320C91">
        <w:rPr>
          <w:sz w:val="22"/>
        </w:rPr>
        <w:t xml:space="preserve">atleti </w:t>
      </w:r>
      <w:r w:rsidRPr="0046174C">
        <w:rPr>
          <w:sz w:val="22"/>
        </w:rPr>
        <w:t xml:space="preserve">ad eseguire le due specialità durante un unico esercizio. </w:t>
      </w:r>
    </w:p>
    <w:p w:rsidR="009D4913" w:rsidRPr="0046174C" w:rsidRDefault="00320C91" w:rsidP="006940A8">
      <w:pPr>
        <w:tabs>
          <w:tab w:val="left" w:pos="700"/>
        </w:tabs>
        <w:spacing w:line="239" w:lineRule="auto"/>
        <w:ind w:left="426"/>
        <w:jc w:val="both"/>
        <w:rPr>
          <w:sz w:val="22"/>
        </w:rPr>
      </w:pPr>
      <w:r>
        <w:rPr>
          <w:sz w:val="22"/>
        </w:rPr>
        <w:t xml:space="preserve">Un atleta </w:t>
      </w:r>
      <w:r w:rsidR="00396032" w:rsidRPr="0046174C">
        <w:rPr>
          <w:sz w:val="22"/>
        </w:rPr>
        <w:t>può iniziare con una delle due spe</w:t>
      </w:r>
      <w:r>
        <w:rPr>
          <w:sz w:val="22"/>
        </w:rPr>
        <w:t>cialità previste, mentre l’altro</w:t>
      </w:r>
      <w:r w:rsidR="00396032" w:rsidRPr="0046174C">
        <w:rPr>
          <w:sz w:val="22"/>
        </w:rPr>
        <w:t xml:space="preserve"> si posizionerà fuori dalla pedana vicino alla riga ed entrerà con il secondo attrezzo quando </w:t>
      </w:r>
      <w:r>
        <w:rPr>
          <w:sz w:val="22"/>
        </w:rPr>
        <w:t xml:space="preserve">il primo atleta </w:t>
      </w:r>
      <w:r w:rsidR="00396032" w:rsidRPr="0046174C">
        <w:rPr>
          <w:sz w:val="22"/>
        </w:rPr>
        <w:t>uscirà dalla pedana (</w:t>
      </w:r>
      <w:r w:rsidR="00396032" w:rsidRPr="0046174C">
        <w:rPr>
          <w:sz w:val="22"/>
          <w:u w:val="single"/>
        </w:rPr>
        <w:t xml:space="preserve">è tollerata una presenza in pedana di entrambe le ginnaste per </w:t>
      </w:r>
      <w:proofErr w:type="spellStart"/>
      <w:r w:rsidR="00396032" w:rsidRPr="0046174C">
        <w:rPr>
          <w:sz w:val="22"/>
          <w:u w:val="single"/>
        </w:rPr>
        <w:t>max</w:t>
      </w:r>
      <w:proofErr w:type="spellEnd"/>
      <w:r w:rsidR="00396032" w:rsidRPr="0046174C">
        <w:rPr>
          <w:sz w:val="22"/>
          <w:u w:val="single"/>
        </w:rPr>
        <w:t xml:space="preserve"> 3 secondi, NO COLLABORAZIONE</w:t>
      </w:r>
      <w:r w:rsidR="00396032" w:rsidRPr="0046174C">
        <w:rPr>
          <w:sz w:val="22"/>
        </w:rPr>
        <w:t xml:space="preserve">). </w:t>
      </w:r>
      <w:r w:rsidR="006940A8" w:rsidRPr="0046174C">
        <w:rPr>
          <w:sz w:val="22"/>
        </w:rPr>
        <w:t>Penalità 0,30 se questa esigenza non viene rispettata (giudice D).</w:t>
      </w:r>
    </w:p>
    <w:p w:rsidR="00042BDA" w:rsidRPr="0046174C" w:rsidRDefault="00396032" w:rsidP="006940A8">
      <w:pPr>
        <w:tabs>
          <w:tab w:val="left" w:pos="700"/>
        </w:tabs>
        <w:spacing w:line="239" w:lineRule="auto"/>
        <w:ind w:left="426"/>
        <w:jc w:val="both"/>
        <w:rPr>
          <w:sz w:val="22"/>
        </w:rPr>
      </w:pPr>
      <w:r w:rsidRPr="0046174C">
        <w:rPr>
          <w:sz w:val="22"/>
        </w:rPr>
        <w:t xml:space="preserve">La durata della prima e della seconda parte dovrà essere ripartita equamente (è ammessa una differenza di </w:t>
      </w:r>
      <w:proofErr w:type="spellStart"/>
      <w:r w:rsidRPr="0046174C">
        <w:rPr>
          <w:sz w:val="22"/>
        </w:rPr>
        <w:t>max</w:t>
      </w:r>
      <w:proofErr w:type="spellEnd"/>
      <w:r w:rsidRPr="0046174C">
        <w:rPr>
          <w:sz w:val="22"/>
        </w:rPr>
        <w:t xml:space="preserve"> 5 secondi tra prima e seconda parte)</w:t>
      </w:r>
      <w:r w:rsidR="009D4913" w:rsidRPr="0046174C">
        <w:rPr>
          <w:sz w:val="22"/>
        </w:rPr>
        <w:t xml:space="preserve">. </w:t>
      </w:r>
      <w:r w:rsidR="006940A8" w:rsidRPr="0046174C">
        <w:rPr>
          <w:sz w:val="22"/>
        </w:rPr>
        <w:t>Penalità 0,30 se questa esigenza non viene rispettata (giudice D).</w:t>
      </w:r>
    </w:p>
    <w:p w:rsidR="00042BDA" w:rsidRPr="0046174C" w:rsidRDefault="00042BDA" w:rsidP="006940A8">
      <w:pPr>
        <w:tabs>
          <w:tab w:val="left" w:pos="700"/>
        </w:tabs>
        <w:spacing w:line="239" w:lineRule="auto"/>
        <w:ind w:left="426"/>
        <w:jc w:val="both"/>
        <w:rPr>
          <w:sz w:val="22"/>
        </w:rPr>
      </w:pPr>
      <w:r w:rsidRPr="0046174C">
        <w:rPr>
          <w:sz w:val="22"/>
          <w:szCs w:val="22"/>
        </w:rPr>
        <w:lastRenderedPageBreak/>
        <w:t xml:space="preserve">Gli attrezzi e </w:t>
      </w:r>
      <w:r w:rsidR="00320C91">
        <w:rPr>
          <w:sz w:val="22"/>
          <w:szCs w:val="22"/>
        </w:rPr>
        <w:t xml:space="preserve">gli atleti </w:t>
      </w:r>
      <w:r w:rsidRPr="0046174C">
        <w:rPr>
          <w:sz w:val="22"/>
          <w:szCs w:val="22"/>
        </w:rPr>
        <w:t xml:space="preserve">momentaneamente non impegnati devono trovarsi al di fuori della pedana (non è possibile utilizzare la linea davanti alla giuria per cambi e attese). </w:t>
      </w:r>
      <w:r w:rsidR="006940A8" w:rsidRPr="0046174C">
        <w:rPr>
          <w:sz w:val="22"/>
        </w:rPr>
        <w:t>Penalità 0,30 se questa esigenza non viene rispettata (giudice D).</w:t>
      </w:r>
    </w:p>
    <w:p w:rsidR="00B63E19" w:rsidRPr="0046174C" w:rsidRDefault="00B63E19" w:rsidP="007B701B">
      <w:pPr>
        <w:numPr>
          <w:ilvl w:val="0"/>
          <w:numId w:val="4"/>
        </w:numPr>
        <w:tabs>
          <w:tab w:val="left" w:pos="700"/>
        </w:tabs>
        <w:spacing w:line="214" w:lineRule="auto"/>
        <w:ind w:left="426" w:hanging="360"/>
        <w:jc w:val="both"/>
        <w:rPr>
          <w:rFonts w:ascii="Symbol" w:eastAsia="Symbol" w:hAnsi="Symbol"/>
          <w:sz w:val="22"/>
        </w:rPr>
      </w:pPr>
      <w:r w:rsidRPr="0046174C">
        <w:rPr>
          <w:sz w:val="22"/>
        </w:rPr>
        <w:t xml:space="preserve">Per l’esercizio in </w:t>
      </w:r>
      <w:r w:rsidR="006940A8" w:rsidRPr="0046174C">
        <w:rPr>
          <w:sz w:val="22"/>
        </w:rPr>
        <w:t>squadra/coppia/successione</w:t>
      </w:r>
      <w:r w:rsidRPr="0046174C">
        <w:rPr>
          <w:sz w:val="22"/>
        </w:rPr>
        <w:t xml:space="preserve">, la qualificazione alla fase nazionale non è nominativa ma societaria, pertanto la composizione della </w:t>
      </w:r>
      <w:r w:rsidR="006940A8" w:rsidRPr="0046174C">
        <w:rPr>
          <w:sz w:val="22"/>
        </w:rPr>
        <w:t xml:space="preserve">squadra/coppia/successione </w:t>
      </w:r>
      <w:r w:rsidRPr="0046174C">
        <w:rPr>
          <w:sz w:val="22"/>
        </w:rPr>
        <w:t xml:space="preserve">qualificatesi può variare dalla fase regionale alla fase nazionale. Non sono però consentiti passaggi da una </w:t>
      </w:r>
      <w:r w:rsidR="006940A8" w:rsidRPr="0046174C">
        <w:rPr>
          <w:sz w:val="22"/>
        </w:rPr>
        <w:t xml:space="preserve">squadra/coppia/successione </w:t>
      </w:r>
      <w:r w:rsidRPr="0046174C">
        <w:rPr>
          <w:sz w:val="22"/>
        </w:rPr>
        <w:t>all’altra qualora una società si qualifichi c</w:t>
      </w:r>
      <w:r w:rsidR="006940A8" w:rsidRPr="0046174C">
        <w:rPr>
          <w:sz w:val="22"/>
        </w:rPr>
        <w:t xml:space="preserve">on più </w:t>
      </w:r>
      <w:r w:rsidR="00B634AB" w:rsidRPr="0046174C">
        <w:rPr>
          <w:sz w:val="22"/>
        </w:rPr>
        <w:t>squadre</w:t>
      </w:r>
      <w:r w:rsidR="006940A8" w:rsidRPr="0046174C">
        <w:rPr>
          <w:sz w:val="22"/>
        </w:rPr>
        <w:t>/</w:t>
      </w:r>
      <w:r w:rsidR="00B634AB" w:rsidRPr="0046174C">
        <w:rPr>
          <w:sz w:val="22"/>
        </w:rPr>
        <w:t>coppie</w:t>
      </w:r>
      <w:r w:rsidR="006940A8" w:rsidRPr="0046174C">
        <w:rPr>
          <w:sz w:val="22"/>
        </w:rPr>
        <w:t>/</w:t>
      </w:r>
      <w:r w:rsidR="00B634AB" w:rsidRPr="0046174C">
        <w:rPr>
          <w:sz w:val="22"/>
        </w:rPr>
        <w:t>successioni</w:t>
      </w:r>
      <w:r w:rsidRPr="0046174C">
        <w:rPr>
          <w:sz w:val="22"/>
        </w:rPr>
        <w:t>.</w:t>
      </w:r>
    </w:p>
    <w:p w:rsidR="00C27AB2" w:rsidRPr="0046174C" w:rsidRDefault="00C27AB2" w:rsidP="008529FC">
      <w:pPr>
        <w:tabs>
          <w:tab w:val="left" w:pos="360"/>
        </w:tabs>
        <w:spacing w:line="1" w:lineRule="exact"/>
        <w:ind w:left="426"/>
        <w:rPr>
          <w:rFonts w:ascii="Symbol" w:eastAsia="Symbol" w:hAnsi="Symbol"/>
          <w:sz w:val="22"/>
        </w:rPr>
      </w:pPr>
    </w:p>
    <w:p w:rsidR="00C27AB2" w:rsidRPr="0046174C" w:rsidRDefault="008529FC" w:rsidP="007B701B">
      <w:pPr>
        <w:numPr>
          <w:ilvl w:val="0"/>
          <w:numId w:val="9"/>
        </w:numPr>
        <w:tabs>
          <w:tab w:val="left" w:pos="360"/>
        </w:tabs>
        <w:spacing w:line="0" w:lineRule="atLeast"/>
        <w:ind w:left="426" w:hanging="340"/>
        <w:jc w:val="both"/>
        <w:rPr>
          <w:rFonts w:ascii="Symbol" w:eastAsia="Symbol" w:hAnsi="Symbol"/>
          <w:sz w:val="22"/>
        </w:rPr>
      </w:pPr>
      <w:r w:rsidRPr="0046174C">
        <w:rPr>
          <w:sz w:val="22"/>
        </w:rPr>
        <w:t>La classifica sarà per attrezzo</w:t>
      </w:r>
      <w:r w:rsidR="0046124F" w:rsidRPr="0046174C">
        <w:rPr>
          <w:sz w:val="22"/>
        </w:rPr>
        <w:t>.</w:t>
      </w:r>
    </w:p>
    <w:p w:rsidR="00C27AB2" w:rsidRPr="0046174C" w:rsidRDefault="00784356" w:rsidP="007B701B">
      <w:pPr>
        <w:numPr>
          <w:ilvl w:val="0"/>
          <w:numId w:val="9"/>
        </w:numPr>
        <w:tabs>
          <w:tab w:val="left" w:pos="360"/>
        </w:tabs>
        <w:spacing w:line="0" w:lineRule="atLeast"/>
        <w:ind w:left="426" w:hanging="340"/>
        <w:jc w:val="both"/>
        <w:rPr>
          <w:rFonts w:ascii="Symbol" w:eastAsia="Symbol" w:hAnsi="Symbol"/>
          <w:sz w:val="22"/>
        </w:rPr>
      </w:pPr>
      <w:r w:rsidRPr="0046174C">
        <w:rPr>
          <w:sz w:val="22"/>
        </w:rPr>
        <w:t xml:space="preserve">I body per le ginnaste </w:t>
      </w:r>
      <w:r w:rsidR="00042BDA" w:rsidRPr="0046174C">
        <w:rPr>
          <w:sz w:val="22"/>
        </w:rPr>
        <w:t xml:space="preserve">dell’esercizio in successione </w:t>
      </w:r>
      <w:r w:rsidRPr="0046174C">
        <w:rPr>
          <w:sz w:val="22"/>
        </w:rPr>
        <w:t>potranno essere diversi; i</w:t>
      </w:r>
      <w:r w:rsidR="008529FC" w:rsidRPr="0046174C">
        <w:rPr>
          <w:sz w:val="22"/>
        </w:rPr>
        <w:t xml:space="preserve"> ginnasti dovranno indossare body maschile o completini elasticizzati (canottiera e pantalone elasticizzato corto o lungo)</w:t>
      </w:r>
      <w:r w:rsidR="0046124F" w:rsidRPr="0046174C">
        <w:rPr>
          <w:sz w:val="22"/>
        </w:rPr>
        <w:t>.</w:t>
      </w:r>
    </w:p>
    <w:p w:rsidR="00C27AB2" w:rsidRPr="0046174C" w:rsidRDefault="00C27AB2" w:rsidP="007B701B">
      <w:pPr>
        <w:numPr>
          <w:ilvl w:val="0"/>
          <w:numId w:val="9"/>
        </w:numPr>
        <w:tabs>
          <w:tab w:val="left" w:pos="360"/>
        </w:tabs>
        <w:spacing w:line="214" w:lineRule="auto"/>
        <w:ind w:left="426" w:hanging="360"/>
        <w:jc w:val="both"/>
        <w:rPr>
          <w:rFonts w:ascii="Symbol" w:eastAsia="Symbol" w:hAnsi="Symbol"/>
          <w:sz w:val="22"/>
        </w:rPr>
      </w:pPr>
      <w:r w:rsidRPr="0046174C">
        <w:rPr>
          <w:sz w:val="22"/>
        </w:rPr>
        <w:t>Per tutti gli esercizi, la durat</w:t>
      </w:r>
      <w:r w:rsidR="004066FF" w:rsidRPr="0046174C">
        <w:rPr>
          <w:sz w:val="22"/>
        </w:rPr>
        <w:t>a del</w:t>
      </w:r>
      <w:r w:rsidR="00035339" w:rsidRPr="0046174C">
        <w:rPr>
          <w:sz w:val="22"/>
        </w:rPr>
        <w:t xml:space="preserve">la musica va da 45’’ a </w:t>
      </w:r>
      <w:r w:rsidR="00485A7A" w:rsidRPr="0046174C">
        <w:rPr>
          <w:sz w:val="22"/>
        </w:rPr>
        <w:t>1’15</w:t>
      </w:r>
      <w:r w:rsidR="0046124F" w:rsidRPr="0046174C">
        <w:rPr>
          <w:sz w:val="22"/>
        </w:rPr>
        <w:t xml:space="preserve">’’. </w:t>
      </w:r>
      <w:r w:rsidRPr="0046174C">
        <w:rPr>
          <w:sz w:val="22"/>
        </w:rPr>
        <w:t xml:space="preserve">Possono essere utilizzate anche tutte </w:t>
      </w:r>
      <w:r w:rsidR="008529FC" w:rsidRPr="0046174C">
        <w:rPr>
          <w:sz w:val="22"/>
        </w:rPr>
        <w:t>musiche con parole</w:t>
      </w:r>
      <w:r w:rsidR="0046124F" w:rsidRPr="0046174C">
        <w:rPr>
          <w:sz w:val="22"/>
        </w:rPr>
        <w:t>.</w:t>
      </w:r>
    </w:p>
    <w:p w:rsidR="00557011" w:rsidRPr="0046174C" w:rsidRDefault="00557011" w:rsidP="006B220A">
      <w:pPr>
        <w:spacing w:line="0" w:lineRule="atLeast"/>
        <w:ind w:left="4140" w:hanging="4140"/>
        <w:jc w:val="center"/>
        <w:rPr>
          <w:b/>
          <w:sz w:val="22"/>
          <w:u w:val="single"/>
        </w:rPr>
      </w:pPr>
    </w:p>
    <w:p w:rsidR="00C27AB2" w:rsidRPr="0046174C" w:rsidRDefault="0046124F" w:rsidP="0046124F">
      <w:pPr>
        <w:spacing w:after="160" w:line="259" w:lineRule="auto"/>
        <w:jc w:val="center"/>
        <w:rPr>
          <w:b/>
          <w:sz w:val="22"/>
          <w:u w:val="single"/>
        </w:rPr>
      </w:pPr>
      <w:r w:rsidRPr="0046174C">
        <w:rPr>
          <w:b/>
          <w:sz w:val="22"/>
          <w:u w:val="single"/>
        </w:rPr>
        <w:t>P</w:t>
      </w:r>
      <w:r w:rsidR="00C27AB2" w:rsidRPr="0046174C">
        <w:rPr>
          <w:b/>
          <w:sz w:val="22"/>
          <w:u w:val="single"/>
        </w:rPr>
        <w:t>ROGRAMMA TECNICO</w:t>
      </w:r>
    </w:p>
    <w:p w:rsidR="00377566" w:rsidRPr="0046174C" w:rsidRDefault="00377566" w:rsidP="00377566">
      <w:pPr>
        <w:autoSpaceDE w:val="0"/>
        <w:autoSpaceDN w:val="0"/>
        <w:adjustRightInd w:val="0"/>
        <w:jc w:val="center"/>
        <w:rPr>
          <w:b/>
        </w:rPr>
      </w:pPr>
    </w:p>
    <w:p w:rsidR="00377566" w:rsidRPr="0046174C" w:rsidRDefault="00377566" w:rsidP="00377566">
      <w:pPr>
        <w:autoSpaceDE w:val="0"/>
        <w:autoSpaceDN w:val="0"/>
        <w:adjustRightInd w:val="0"/>
        <w:jc w:val="center"/>
        <w:rPr>
          <w:b/>
          <w:sz w:val="22"/>
          <w:szCs w:val="22"/>
        </w:rPr>
      </w:pPr>
      <w:r w:rsidRPr="0046174C">
        <w:rPr>
          <w:b/>
          <w:sz w:val="22"/>
          <w:szCs w:val="22"/>
        </w:rPr>
        <w:t>Categoria GIOVANISSIME</w:t>
      </w:r>
      <w:r w:rsidR="00320C91">
        <w:rPr>
          <w:b/>
          <w:sz w:val="22"/>
          <w:szCs w:val="22"/>
        </w:rPr>
        <w:t>/I</w:t>
      </w:r>
    </w:p>
    <w:p w:rsidR="00377566" w:rsidRPr="0046174C" w:rsidRDefault="00377566" w:rsidP="00377566">
      <w:pPr>
        <w:autoSpaceDE w:val="0"/>
        <w:autoSpaceDN w:val="0"/>
        <w:adjustRightInd w:val="0"/>
        <w:rPr>
          <w:sz w:val="22"/>
          <w:szCs w:val="22"/>
        </w:rPr>
      </w:pPr>
      <w:proofErr w:type="spellStart"/>
      <w:r w:rsidRPr="0046174C">
        <w:rPr>
          <w:sz w:val="22"/>
          <w:szCs w:val="22"/>
        </w:rPr>
        <w:t>Max</w:t>
      </w:r>
      <w:proofErr w:type="spellEnd"/>
      <w:r w:rsidRPr="0046174C">
        <w:rPr>
          <w:sz w:val="22"/>
          <w:szCs w:val="22"/>
        </w:rPr>
        <w:t xml:space="preserve"> 2 esercizi a scelta: </w:t>
      </w:r>
    </w:p>
    <w:p w:rsidR="00377566" w:rsidRPr="0046174C" w:rsidRDefault="00377566" w:rsidP="00377566">
      <w:pPr>
        <w:autoSpaceDE w:val="0"/>
        <w:autoSpaceDN w:val="0"/>
        <w:adjustRightInd w:val="0"/>
      </w:pPr>
    </w:p>
    <w:p w:rsidR="00377566" w:rsidRPr="0046174C" w:rsidRDefault="00042BDA"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INDIVIDUALE: corpo libero - cerchio</w:t>
      </w:r>
      <w:r w:rsidR="00377566" w:rsidRPr="0046174C">
        <w:rPr>
          <w:rFonts w:ascii="Calibri" w:hAnsi="Calibri"/>
          <w:sz w:val="22"/>
          <w:szCs w:val="22"/>
        </w:rPr>
        <w:t xml:space="preserve"> – palla</w:t>
      </w:r>
    </w:p>
    <w:p w:rsidR="00377566" w:rsidRPr="0046174C" w:rsidRDefault="00377566"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INDIVIDUALE MISTO: corpo libero – fune</w:t>
      </w:r>
    </w:p>
    <w:p w:rsidR="00377566" w:rsidRPr="0046174C" w:rsidRDefault="00377566"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SUCCESSIONE: corpo libero - clavette</w:t>
      </w:r>
    </w:p>
    <w:p w:rsidR="00377566" w:rsidRPr="0046174C" w:rsidRDefault="00377566"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SQUADRA</w:t>
      </w:r>
      <w:r w:rsidR="00B53B76">
        <w:rPr>
          <w:rFonts w:ascii="Calibri" w:hAnsi="Calibri"/>
          <w:sz w:val="22"/>
          <w:szCs w:val="22"/>
        </w:rPr>
        <w:t xml:space="preserve"> (da 3 a 6 atleti)</w:t>
      </w:r>
      <w:r w:rsidRPr="0046174C">
        <w:rPr>
          <w:rFonts w:ascii="Calibri" w:hAnsi="Calibri"/>
          <w:sz w:val="22"/>
          <w:szCs w:val="22"/>
        </w:rPr>
        <w:t>: corpo libero</w:t>
      </w:r>
    </w:p>
    <w:p w:rsidR="00377566" w:rsidRPr="0046174C" w:rsidRDefault="00377566" w:rsidP="00377566">
      <w:pPr>
        <w:autoSpaceDE w:val="0"/>
        <w:autoSpaceDN w:val="0"/>
        <w:adjustRightInd w:val="0"/>
      </w:pPr>
    </w:p>
    <w:p w:rsidR="00377566" w:rsidRPr="0046174C" w:rsidRDefault="00377566" w:rsidP="00377566">
      <w:pPr>
        <w:autoSpaceDE w:val="0"/>
        <w:autoSpaceDN w:val="0"/>
        <w:adjustRightInd w:val="0"/>
        <w:jc w:val="center"/>
        <w:rPr>
          <w:b/>
          <w:sz w:val="22"/>
          <w:szCs w:val="22"/>
        </w:rPr>
      </w:pPr>
      <w:r w:rsidRPr="0046174C">
        <w:rPr>
          <w:b/>
          <w:sz w:val="22"/>
          <w:szCs w:val="22"/>
        </w:rPr>
        <w:t>Categoria ALLIEVE</w:t>
      </w:r>
      <w:r w:rsidR="00320C91">
        <w:rPr>
          <w:b/>
          <w:sz w:val="22"/>
          <w:szCs w:val="22"/>
        </w:rPr>
        <w:t>/I</w:t>
      </w:r>
    </w:p>
    <w:p w:rsidR="00377566" w:rsidRPr="0046174C" w:rsidRDefault="00377566" w:rsidP="00377566">
      <w:pPr>
        <w:autoSpaceDE w:val="0"/>
        <w:autoSpaceDN w:val="0"/>
        <w:adjustRightInd w:val="0"/>
        <w:rPr>
          <w:sz w:val="22"/>
          <w:szCs w:val="22"/>
        </w:rPr>
      </w:pPr>
      <w:proofErr w:type="spellStart"/>
      <w:r w:rsidRPr="0046174C">
        <w:rPr>
          <w:sz w:val="22"/>
          <w:szCs w:val="22"/>
        </w:rPr>
        <w:t>Max</w:t>
      </w:r>
      <w:proofErr w:type="spellEnd"/>
      <w:r w:rsidRPr="0046174C">
        <w:rPr>
          <w:sz w:val="22"/>
          <w:szCs w:val="22"/>
        </w:rPr>
        <w:t xml:space="preserve"> 2 esercizi a scelta:</w:t>
      </w:r>
    </w:p>
    <w:p w:rsidR="00377566" w:rsidRPr="0046174C" w:rsidRDefault="00377566" w:rsidP="00377566">
      <w:pPr>
        <w:autoSpaceDE w:val="0"/>
        <w:autoSpaceDN w:val="0"/>
        <w:adjustRightInd w:val="0"/>
      </w:pPr>
    </w:p>
    <w:p w:rsidR="00377566" w:rsidRPr="0046174C" w:rsidRDefault="00377566" w:rsidP="007B701B">
      <w:pPr>
        <w:numPr>
          <w:ilvl w:val="0"/>
          <w:numId w:val="5"/>
        </w:numPr>
        <w:autoSpaceDE w:val="0"/>
        <w:autoSpaceDN w:val="0"/>
        <w:adjustRightInd w:val="0"/>
      </w:pPr>
      <w:r w:rsidRPr="0046174C">
        <w:t xml:space="preserve">INDIVIDUALE: corpo libero -  fune- cerchio </w:t>
      </w:r>
    </w:p>
    <w:p w:rsidR="00377566" w:rsidRPr="0046174C" w:rsidRDefault="00377566" w:rsidP="007B701B">
      <w:pPr>
        <w:numPr>
          <w:ilvl w:val="0"/>
          <w:numId w:val="5"/>
        </w:numPr>
        <w:autoSpaceDE w:val="0"/>
        <w:autoSpaceDN w:val="0"/>
        <w:adjustRightInd w:val="0"/>
      </w:pPr>
      <w:r w:rsidRPr="0046174C">
        <w:t>INDIVIDUALE MISTO: corpo libero - palla</w:t>
      </w:r>
    </w:p>
    <w:p w:rsidR="00377566" w:rsidRPr="0046174C" w:rsidRDefault="00377566" w:rsidP="007B701B">
      <w:pPr>
        <w:pStyle w:val="Paragrafoelenco"/>
        <w:numPr>
          <w:ilvl w:val="0"/>
          <w:numId w:val="5"/>
        </w:numPr>
        <w:autoSpaceDE w:val="0"/>
        <w:autoSpaceDN w:val="0"/>
        <w:adjustRightInd w:val="0"/>
        <w:rPr>
          <w:rFonts w:ascii="Calibri" w:hAnsi="Calibri"/>
          <w:sz w:val="22"/>
          <w:szCs w:val="22"/>
        </w:rPr>
      </w:pPr>
      <w:r w:rsidRPr="0046174C">
        <w:rPr>
          <w:rFonts w:ascii="Calibri" w:hAnsi="Calibri"/>
          <w:sz w:val="22"/>
          <w:szCs w:val="22"/>
        </w:rPr>
        <w:t>SUCCESSIONE: corpo libero-clavette</w:t>
      </w:r>
    </w:p>
    <w:p w:rsidR="00377566" w:rsidRPr="0046174C" w:rsidRDefault="00377566" w:rsidP="007B701B">
      <w:pPr>
        <w:pStyle w:val="Paragrafoelenco"/>
        <w:numPr>
          <w:ilvl w:val="0"/>
          <w:numId w:val="5"/>
        </w:numPr>
        <w:autoSpaceDE w:val="0"/>
        <w:autoSpaceDN w:val="0"/>
        <w:adjustRightInd w:val="0"/>
        <w:rPr>
          <w:rFonts w:ascii="Calibri" w:hAnsi="Calibri"/>
          <w:sz w:val="22"/>
          <w:szCs w:val="22"/>
        </w:rPr>
      </w:pPr>
      <w:r w:rsidRPr="0046174C">
        <w:rPr>
          <w:rFonts w:ascii="Calibri" w:hAnsi="Calibri"/>
          <w:sz w:val="22"/>
          <w:szCs w:val="22"/>
        </w:rPr>
        <w:t>SQUADRA</w:t>
      </w:r>
      <w:r w:rsidR="00B53B76">
        <w:rPr>
          <w:rFonts w:ascii="Calibri" w:hAnsi="Calibri"/>
          <w:sz w:val="22"/>
          <w:szCs w:val="22"/>
        </w:rPr>
        <w:t xml:space="preserve"> (da 3 a 6 atleti)</w:t>
      </w:r>
      <w:r w:rsidRPr="0046174C">
        <w:rPr>
          <w:rFonts w:ascii="Calibri" w:hAnsi="Calibri"/>
          <w:sz w:val="22"/>
          <w:szCs w:val="22"/>
        </w:rPr>
        <w:t>: palla</w:t>
      </w:r>
    </w:p>
    <w:p w:rsidR="00377566" w:rsidRPr="0046174C" w:rsidRDefault="00377566" w:rsidP="00377566">
      <w:pPr>
        <w:autoSpaceDE w:val="0"/>
        <w:autoSpaceDN w:val="0"/>
        <w:adjustRightInd w:val="0"/>
        <w:rPr>
          <w:rFonts w:cs="Calibri,Bold"/>
          <w:b/>
          <w:bCs/>
        </w:rPr>
      </w:pPr>
    </w:p>
    <w:p w:rsidR="00377566" w:rsidRPr="0046174C" w:rsidRDefault="00377566" w:rsidP="00377566">
      <w:pPr>
        <w:autoSpaceDE w:val="0"/>
        <w:autoSpaceDN w:val="0"/>
        <w:adjustRightInd w:val="0"/>
        <w:jc w:val="center"/>
        <w:rPr>
          <w:rFonts w:cs="Calibri"/>
          <w:b/>
          <w:bCs/>
          <w:sz w:val="22"/>
          <w:szCs w:val="22"/>
        </w:rPr>
      </w:pPr>
      <w:r w:rsidRPr="0046174C">
        <w:rPr>
          <w:rFonts w:cs="Calibri"/>
          <w:b/>
          <w:bCs/>
          <w:sz w:val="22"/>
          <w:szCs w:val="22"/>
        </w:rPr>
        <w:t>Categoria JUNIOR 1</w:t>
      </w:r>
    </w:p>
    <w:p w:rsidR="00377566" w:rsidRPr="0046174C" w:rsidRDefault="00377566" w:rsidP="00377566">
      <w:pPr>
        <w:autoSpaceDE w:val="0"/>
        <w:autoSpaceDN w:val="0"/>
        <w:adjustRightInd w:val="0"/>
        <w:rPr>
          <w:rFonts w:cs="Calibri"/>
          <w:sz w:val="22"/>
          <w:szCs w:val="22"/>
        </w:rPr>
      </w:pPr>
      <w:proofErr w:type="spellStart"/>
      <w:r w:rsidRPr="0046174C">
        <w:rPr>
          <w:rFonts w:cs="Calibri"/>
          <w:sz w:val="22"/>
          <w:szCs w:val="22"/>
        </w:rPr>
        <w:t>Max</w:t>
      </w:r>
      <w:proofErr w:type="spellEnd"/>
      <w:r w:rsidRPr="0046174C">
        <w:rPr>
          <w:rFonts w:cs="Calibri"/>
          <w:sz w:val="22"/>
          <w:szCs w:val="22"/>
        </w:rPr>
        <w:t xml:space="preserve"> 2 esercizi a scelta:</w:t>
      </w:r>
    </w:p>
    <w:p w:rsidR="00377566" w:rsidRPr="0046174C" w:rsidRDefault="00377566" w:rsidP="00377566">
      <w:pPr>
        <w:autoSpaceDE w:val="0"/>
        <w:autoSpaceDN w:val="0"/>
        <w:adjustRightInd w:val="0"/>
        <w:rPr>
          <w:rFonts w:cs="Calibri"/>
        </w:rPr>
      </w:pPr>
    </w:p>
    <w:p w:rsidR="00377566" w:rsidRPr="0046174C" w:rsidRDefault="00377566" w:rsidP="007B701B">
      <w:pPr>
        <w:numPr>
          <w:ilvl w:val="0"/>
          <w:numId w:val="6"/>
        </w:numPr>
        <w:autoSpaceDE w:val="0"/>
        <w:autoSpaceDN w:val="0"/>
        <w:adjustRightInd w:val="0"/>
        <w:rPr>
          <w:rFonts w:cs="Calibri"/>
        </w:rPr>
      </w:pPr>
      <w:r w:rsidRPr="0046174C">
        <w:rPr>
          <w:rFonts w:cs="Calibri"/>
        </w:rPr>
        <w:t xml:space="preserve">INDIVIDUALE: corpo libero - palla - clavette </w:t>
      </w:r>
    </w:p>
    <w:p w:rsidR="00377566" w:rsidRPr="0046174C" w:rsidRDefault="00377566" w:rsidP="007B701B">
      <w:pPr>
        <w:numPr>
          <w:ilvl w:val="0"/>
          <w:numId w:val="6"/>
        </w:numPr>
        <w:autoSpaceDE w:val="0"/>
        <w:autoSpaceDN w:val="0"/>
        <w:adjustRightInd w:val="0"/>
        <w:rPr>
          <w:rFonts w:cs="Calibri"/>
        </w:rPr>
      </w:pPr>
      <w:r w:rsidRPr="0046174C">
        <w:rPr>
          <w:rFonts w:cs="Calibri"/>
        </w:rPr>
        <w:t>INDIVIDUALE MISTO: fune - cerchio</w:t>
      </w:r>
    </w:p>
    <w:p w:rsidR="00377566" w:rsidRPr="0046174C" w:rsidRDefault="00377566"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SUCCESSIONE: palla – nastro</w:t>
      </w:r>
    </w:p>
    <w:p w:rsidR="00377566" w:rsidRPr="0046174C" w:rsidRDefault="00377566"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COPPIA: 2 attrezzi uguali o differenti</w:t>
      </w:r>
    </w:p>
    <w:p w:rsidR="00377566" w:rsidRPr="0046174C" w:rsidRDefault="00377566" w:rsidP="00377566">
      <w:pPr>
        <w:autoSpaceDE w:val="0"/>
        <w:autoSpaceDN w:val="0"/>
        <w:adjustRightInd w:val="0"/>
        <w:rPr>
          <w:rFonts w:cs="Calibri"/>
          <w:b/>
          <w:bCs/>
        </w:rPr>
      </w:pPr>
    </w:p>
    <w:p w:rsidR="00377566" w:rsidRPr="0046174C" w:rsidRDefault="00377566" w:rsidP="00377566">
      <w:pPr>
        <w:autoSpaceDE w:val="0"/>
        <w:autoSpaceDN w:val="0"/>
        <w:adjustRightInd w:val="0"/>
        <w:jc w:val="center"/>
        <w:rPr>
          <w:rFonts w:cs="Calibri"/>
          <w:b/>
          <w:bCs/>
          <w:sz w:val="22"/>
          <w:szCs w:val="22"/>
        </w:rPr>
      </w:pPr>
      <w:r w:rsidRPr="0046174C">
        <w:rPr>
          <w:rFonts w:cs="Calibri"/>
          <w:b/>
          <w:bCs/>
          <w:sz w:val="22"/>
          <w:szCs w:val="22"/>
        </w:rPr>
        <w:t>Categoria JUNIOR 2</w:t>
      </w:r>
    </w:p>
    <w:p w:rsidR="00377566" w:rsidRPr="0046174C" w:rsidRDefault="00377566" w:rsidP="00377566">
      <w:pPr>
        <w:autoSpaceDE w:val="0"/>
        <w:autoSpaceDN w:val="0"/>
        <w:adjustRightInd w:val="0"/>
        <w:rPr>
          <w:rFonts w:cs="Calibri"/>
          <w:sz w:val="22"/>
          <w:szCs w:val="22"/>
        </w:rPr>
      </w:pPr>
      <w:proofErr w:type="spellStart"/>
      <w:r w:rsidRPr="0046174C">
        <w:rPr>
          <w:rFonts w:cs="Calibri"/>
          <w:sz w:val="22"/>
          <w:szCs w:val="22"/>
        </w:rPr>
        <w:t>Max</w:t>
      </w:r>
      <w:proofErr w:type="spellEnd"/>
      <w:r w:rsidRPr="0046174C">
        <w:rPr>
          <w:rFonts w:cs="Calibri"/>
          <w:sz w:val="22"/>
          <w:szCs w:val="22"/>
        </w:rPr>
        <w:t xml:space="preserve"> 2 esercizi a scelta:</w:t>
      </w:r>
    </w:p>
    <w:p w:rsidR="00377566" w:rsidRPr="0046174C" w:rsidRDefault="00377566" w:rsidP="00377566">
      <w:pPr>
        <w:autoSpaceDE w:val="0"/>
        <w:autoSpaceDN w:val="0"/>
        <w:adjustRightInd w:val="0"/>
        <w:rPr>
          <w:rFonts w:cs="Calibri"/>
        </w:rPr>
      </w:pPr>
    </w:p>
    <w:p w:rsidR="00377566" w:rsidRPr="0046174C" w:rsidRDefault="00587E93" w:rsidP="007B701B">
      <w:pPr>
        <w:numPr>
          <w:ilvl w:val="0"/>
          <w:numId w:val="7"/>
        </w:numPr>
        <w:autoSpaceDE w:val="0"/>
        <w:autoSpaceDN w:val="0"/>
        <w:adjustRightInd w:val="0"/>
        <w:rPr>
          <w:rFonts w:cs="Calibri"/>
        </w:rPr>
      </w:pPr>
      <w:r w:rsidRPr="0046174C">
        <w:rPr>
          <w:rFonts w:cs="Calibri"/>
        </w:rPr>
        <w:t>INDIVIDUALE:</w:t>
      </w:r>
      <w:r w:rsidR="00377566" w:rsidRPr="0046174C">
        <w:rPr>
          <w:rFonts w:cs="Calibri"/>
        </w:rPr>
        <w:t xml:space="preserve"> cerchio </w:t>
      </w:r>
      <w:r w:rsidRPr="0046174C">
        <w:rPr>
          <w:rFonts w:cs="Calibri"/>
        </w:rPr>
        <w:t>–palla -</w:t>
      </w:r>
      <w:r w:rsidR="00377566" w:rsidRPr="0046174C">
        <w:rPr>
          <w:rFonts w:cs="Calibri"/>
        </w:rPr>
        <w:t xml:space="preserve"> clavette </w:t>
      </w:r>
    </w:p>
    <w:p w:rsidR="00B74C45" w:rsidRPr="0046174C" w:rsidRDefault="00B74C45" w:rsidP="007B701B">
      <w:pPr>
        <w:numPr>
          <w:ilvl w:val="0"/>
          <w:numId w:val="7"/>
        </w:numPr>
        <w:autoSpaceDE w:val="0"/>
        <w:autoSpaceDN w:val="0"/>
        <w:adjustRightInd w:val="0"/>
        <w:rPr>
          <w:rFonts w:cs="Calibri"/>
        </w:rPr>
      </w:pPr>
      <w:r w:rsidRPr="0046174C">
        <w:rPr>
          <w:rFonts w:cs="Calibri"/>
        </w:rPr>
        <w:t>INDIVIDUALE MISTO: fune – nastro</w:t>
      </w:r>
    </w:p>
    <w:p w:rsidR="00B74C45" w:rsidRPr="0046174C" w:rsidRDefault="00B74C45" w:rsidP="007B701B">
      <w:pPr>
        <w:numPr>
          <w:ilvl w:val="0"/>
          <w:numId w:val="7"/>
        </w:numPr>
        <w:autoSpaceDE w:val="0"/>
        <w:autoSpaceDN w:val="0"/>
        <w:adjustRightInd w:val="0"/>
        <w:rPr>
          <w:rFonts w:cs="Calibri"/>
        </w:rPr>
      </w:pPr>
      <w:r w:rsidRPr="0046174C">
        <w:t>SUCCESSIONE UNIFICATA (junior 2 e master): palla - nastro</w:t>
      </w:r>
    </w:p>
    <w:p w:rsidR="00377566" w:rsidRPr="0046174C" w:rsidRDefault="00377566" w:rsidP="007B701B">
      <w:pPr>
        <w:pStyle w:val="Paragrafoelenco"/>
        <w:numPr>
          <w:ilvl w:val="0"/>
          <w:numId w:val="7"/>
        </w:numPr>
        <w:autoSpaceDE w:val="0"/>
        <w:autoSpaceDN w:val="0"/>
        <w:adjustRightInd w:val="0"/>
        <w:rPr>
          <w:rFonts w:ascii="Calibri" w:hAnsi="Calibri"/>
          <w:sz w:val="22"/>
          <w:szCs w:val="22"/>
        </w:rPr>
      </w:pPr>
      <w:r w:rsidRPr="0046174C">
        <w:rPr>
          <w:rFonts w:ascii="Calibri" w:hAnsi="Calibri"/>
          <w:sz w:val="22"/>
          <w:szCs w:val="22"/>
        </w:rPr>
        <w:t>COPPIA UNIFICATA (junior 2 e master): 2 attrezzi uguali o differenti</w:t>
      </w:r>
    </w:p>
    <w:p w:rsidR="00377566" w:rsidRPr="0046174C" w:rsidRDefault="00377566" w:rsidP="00377566">
      <w:pPr>
        <w:autoSpaceDE w:val="0"/>
        <w:autoSpaceDN w:val="0"/>
        <w:adjustRightInd w:val="0"/>
        <w:jc w:val="center"/>
        <w:rPr>
          <w:rFonts w:cs="Calibri"/>
          <w:b/>
          <w:bCs/>
        </w:rPr>
      </w:pPr>
    </w:p>
    <w:p w:rsidR="0051461E" w:rsidRPr="0046174C" w:rsidRDefault="00377566" w:rsidP="0051461E">
      <w:pPr>
        <w:spacing w:after="160" w:line="259" w:lineRule="auto"/>
        <w:jc w:val="center"/>
        <w:rPr>
          <w:rFonts w:cs="Calibri"/>
          <w:b/>
          <w:bCs/>
          <w:sz w:val="22"/>
          <w:szCs w:val="22"/>
        </w:rPr>
      </w:pPr>
      <w:r w:rsidRPr="0046174C">
        <w:rPr>
          <w:rFonts w:cs="Calibri"/>
          <w:b/>
          <w:bCs/>
          <w:sz w:val="22"/>
          <w:szCs w:val="22"/>
        </w:rPr>
        <w:t>Categoria MASTER</w:t>
      </w:r>
    </w:p>
    <w:p w:rsidR="00377566" w:rsidRPr="0046174C" w:rsidRDefault="00377566" w:rsidP="0051461E">
      <w:pPr>
        <w:spacing w:after="160" w:line="259" w:lineRule="auto"/>
        <w:rPr>
          <w:rFonts w:cs="Calibri"/>
          <w:b/>
          <w:bCs/>
          <w:sz w:val="22"/>
          <w:szCs w:val="22"/>
        </w:rPr>
      </w:pPr>
      <w:proofErr w:type="spellStart"/>
      <w:r w:rsidRPr="0046174C">
        <w:rPr>
          <w:rFonts w:cs="Calibri"/>
          <w:sz w:val="22"/>
          <w:szCs w:val="22"/>
        </w:rPr>
        <w:t>Max</w:t>
      </w:r>
      <w:proofErr w:type="spellEnd"/>
      <w:r w:rsidRPr="0046174C">
        <w:rPr>
          <w:rFonts w:cs="Calibri"/>
          <w:sz w:val="22"/>
          <w:szCs w:val="22"/>
        </w:rPr>
        <w:t xml:space="preserve"> 2 esercizi a scelta:</w:t>
      </w:r>
    </w:p>
    <w:p w:rsidR="00377566" w:rsidRPr="0046174C" w:rsidRDefault="00377566"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cs="Calibri"/>
          <w:sz w:val="22"/>
          <w:szCs w:val="22"/>
        </w:rPr>
        <w:t>INDIVIDUALE: cerchio - palla -</w:t>
      </w:r>
      <w:r w:rsidR="004B0F12" w:rsidRPr="0046174C">
        <w:rPr>
          <w:rFonts w:ascii="Calibri" w:hAnsi="Calibri" w:cs="Calibri"/>
          <w:sz w:val="22"/>
          <w:szCs w:val="22"/>
        </w:rPr>
        <w:t xml:space="preserve"> clavette</w:t>
      </w:r>
    </w:p>
    <w:p w:rsidR="00377566" w:rsidRPr="0046174C" w:rsidRDefault="00377566"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 xml:space="preserve">INDIVIDUALE MISTO: fune – </w:t>
      </w:r>
      <w:r w:rsidR="004B0F12" w:rsidRPr="0046174C">
        <w:rPr>
          <w:rFonts w:ascii="Calibri" w:hAnsi="Calibri"/>
          <w:sz w:val="22"/>
          <w:szCs w:val="22"/>
        </w:rPr>
        <w:t>nastro</w:t>
      </w:r>
    </w:p>
    <w:p w:rsidR="00377566" w:rsidRPr="0046174C" w:rsidRDefault="00377566" w:rsidP="007B701B">
      <w:pPr>
        <w:numPr>
          <w:ilvl w:val="0"/>
          <w:numId w:val="6"/>
        </w:numPr>
        <w:autoSpaceDE w:val="0"/>
        <w:autoSpaceDN w:val="0"/>
        <w:adjustRightInd w:val="0"/>
        <w:rPr>
          <w:rFonts w:cs="Calibri"/>
        </w:rPr>
      </w:pPr>
      <w:r w:rsidRPr="0046174C">
        <w:t>SUCCESSIONE UNIFICATA (junior 2 e master): palla - nastro</w:t>
      </w:r>
    </w:p>
    <w:p w:rsidR="00377566" w:rsidRPr="0046174C" w:rsidRDefault="00377566"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COPPIA UNIFICATA (junior 2 e master): 2 attrezzi uguali o differenti</w:t>
      </w:r>
    </w:p>
    <w:p w:rsidR="0051461E" w:rsidRPr="0046174C" w:rsidRDefault="0051461E" w:rsidP="00C27AB2">
      <w:pPr>
        <w:spacing w:line="239" w:lineRule="auto"/>
        <w:jc w:val="center"/>
        <w:rPr>
          <w:b/>
          <w:sz w:val="22"/>
          <w:u w:val="single"/>
        </w:rPr>
      </w:pPr>
    </w:p>
    <w:p w:rsidR="0051461E" w:rsidRPr="0046174C" w:rsidRDefault="0051461E" w:rsidP="00C27AB2">
      <w:pPr>
        <w:spacing w:line="239" w:lineRule="auto"/>
        <w:jc w:val="center"/>
        <w:rPr>
          <w:b/>
          <w:sz w:val="22"/>
          <w:u w:val="single"/>
        </w:rPr>
      </w:pPr>
    </w:p>
    <w:p w:rsidR="0051461E" w:rsidRPr="0046174C" w:rsidRDefault="0051461E" w:rsidP="00C27AB2">
      <w:pPr>
        <w:spacing w:line="239" w:lineRule="auto"/>
        <w:jc w:val="center"/>
        <w:rPr>
          <w:b/>
          <w:sz w:val="22"/>
          <w:u w:val="single"/>
        </w:rPr>
      </w:pPr>
    </w:p>
    <w:p w:rsidR="00C27AB2" w:rsidRPr="0046174C" w:rsidRDefault="0046124F" w:rsidP="00C27AB2">
      <w:pPr>
        <w:spacing w:line="239" w:lineRule="auto"/>
        <w:jc w:val="center"/>
        <w:rPr>
          <w:b/>
          <w:sz w:val="22"/>
          <w:u w:val="single"/>
        </w:rPr>
      </w:pPr>
      <w:r w:rsidRPr="0046174C">
        <w:rPr>
          <w:b/>
          <w:sz w:val="22"/>
          <w:u w:val="single"/>
        </w:rPr>
        <w:lastRenderedPageBreak/>
        <w:t>P</w:t>
      </w:r>
      <w:r w:rsidR="00153F6B" w:rsidRPr="0046174C">
        <w:rPr>
          <w:b/>
          <w:sz w:val="22"/>
          <w:u w:val="single"/>
        </w:rPr>
        <w:t>REMIAZIONI</w:t>
      </w:r>
    </w:p>
    <w:p w:rsidR="00C27AB2" w:rsidRPr="0046174C" w:rsidRDefault="00C27AB2" w:rsidP="00C27AB2">
      <w:pPr>
        <w:spacing w:line="275" w:lineRule="exact"/>
        <w:rPr>
          <w:rFonts w:ascii="Times New Roman" w:eastAsia="Times New Roman" w:hAnsi="Times New Roman"/>
        </w:rPr>
      </w:pPr>
    </w:p>
    <w:p w:rsidR="00E363C8" w:rsidRPr="0046174C" w:rsidRDefault="00E363C8" w:rsidP="00D20ACD">
      <w:pPr>
        <w:spacing w:line="239" w:lineRule="auto"/>
        <w:jc w:val="both"/>
        <w:rPr>
          <w:rFonts w:asciiTheme="minorHAnsi" w:hAnsiTheme="minorHAnsi"/>
          <w:sz w:val="22"/>
          <w:szCs w:val="22"/>
        </w:rPr>
      </w:pPr>
      <w:r w:rsidRPr="0046174C">
        <w:rPr>
          <w:rFonts w:asciiTheme="minorHAnsi" w:hAnsiTheme="minorHAnsi"/>
          <w:sz w:val="22"/>
          <w:szCs w:val="22"/>
        </w:rPr>
        <w:t xml:space="preserve">Nella classifica saranno premiate </w:t>
      </w:r>
      <w:r w:rsidR="00320C91">
        <w:rPr>
          <w:rFonts w:asciiTheme="minorHAnsi" w:hAnsiTheme="minorHAnsi"/>
          <w:sz w:val="22"/>
          <w:szCs w:val="22"/>
        </w:rPr>
        <w:t xml:space="preserve">tutti gli atleti </w:t>
      </w:r>
      <w:r w:rsidRPr="0046174C">
        <w:rPr>
          <w:rFonts w:asciiTheme="minorHAnsi" w:hAnsiTheme="minorHAnsi"/>
          <w:sz w:val="22"/>
          <w:szCs w:val="22"/>
        </w:rPr>
        <w:t>Giovanissime</w:t>
      </w:r>
      <w:r w:rsidR="00320C91">
        <w:rPr>
          <w:rFonts w:asciiTheme="minorHAnsi" w:hAnsiTheme="minorHAnsi"/>
          <w:sz w:val="22"/>
          <w:szCs w:val="22"/>
        </w:rPr>
        <w:t>/i</w:t>
      </w:r>
      <w:r w:rsidRPr="0046174C">
        <w:rPr>
          <w:rFonts w:asciiTheme="minorHAnsi" w:hAnsiTheme="minorHAnsi"/>
          <w:sz w:val="22"/>
          <w:szCs w:val="22"/>
        </w:rPr>
        <w:t>, Alliev</w:t>
      </w:r>
      <w:r w:rsidR="00320C91">
        <w:rPr>
          <w:rFonts w:asciiTheme="minorHAnsi" w:hAnsiTheme="minorHAnsi"/>
          <w:sz w:val="22"/>
          <w:szCs w:val="22"/>
        </w:rPr>
        <w:t>i/</w:t>
      </w:r>
      <w:r w:rsidRPr="0046174C">
        <w:rPr>
          <w:rFonts w:asciiTheme="minorHAnsi" w:hAnsiTheme="minorHAnsi"/>
          <w:sz w:val="22"/>
          <w:szCs w:val="22"/>
        </w:rPr>
        <w:t xml:space="preserve">e, Junior 1 (solo esercizi individuali), secondo un criterio per </w:t>
      </w:r>
      <w:r w:rsidRPr="0046174C">
        <w:rPr>
          <w:rFonts w:asciiTheme="minorHAnsi" w:hAnsiTheme="minorHAnsi"/>
          <w:b/>
          <w:sz w:val="22"/>
          <w:szCs w:val="22"/>
        </w:rPr>
        <w:t>FASCE DI MERITO</w:t>
      </w:r>
      <w:r w:rsidRPr="0046174C">
        <w:rPr>
          <w:rFonts w:asciiTheme="minorHAnsi" w:hAnsiTheme="minorHAnsi"/>
          <w:sz w:val="22"/>
          <w:szCs w:val="22"/>
        </w:rPr>
        <w:t>:</w:t>
      </w:r>
    </w:p>
    <w:p w:rsidR="00E363C8" w:rsidRPr="0046174C" w:rsidRDefault="00E363C8" w:rsidP="00E363C8">
      <w:pPr>
        <w:spacing w:line="239" w:lineRule="auto"/>
        <w:rPr>
          <w:rFonts w:asciiTheme="minorHAnsi" w:hAnsiTheme="minorHAnsi"/>
          <w:sz w:val="22"/>
          <w:szCs w:val="22"/>
        </w:rPr>
      </w:pPr>
    </w:p>
    <w:p w:rsidR="00E363C8" w:rsidRPr="0046174C" w:rsidRDefault="00E363C8" w:rsidP="00E363C8">
      <w:pPr>
        <w:spacing w:line="4" w:lineRule="exact"/>
        <w:rPr>
          <w:rFonts w:asciiTheme="minorHAnsi" w:eastAsia="Times New Roman" w:hAnsiTheme="minorHAnsi"/>
          <w:sz w:val="22"/>
          <w:szCs w:val="22"/>
        </w:rPr>
      </w:pPr>
    </w:p>
    <w:p w:rsidR="00E363C8" w:rsidRPr="0046174C" w:rsidRDefault="00E363C8" w:rsidP="00E363C8">
      <w:pPr>
        <w:tabs>
          <w:tab w:val="left" w:pos="4940"/>
        </w:tabs>
        <w:spacing w:line="239" w:lineRule="auto"/>
        <w:rPr>
          <w:rFonts w:asciiTheme="minorHAnsi" w:hAnsiTheme="minorHAnsi"/>
          <w:b/>
          <w:sz w:val="22"/>
          <w:szCs w:val="22"/>
        </w:rPr>
      </w:pPr>
      <w:r w:rsidRPr="0046174C">
        <w:rPr>
          <w:rFonts w:asciiTheme="minorHAnsi" w:hAnsiTheme="minorHAnsi"/>
          <w:b/>
          <w:sz w:val="22"/>
          <w:szCs w:val="22"/>
        </w:rPr>
        <w:t>dalla 1° alla 3°</w:t>
      </w:r>
      <w:r w:rsidR="00320C91">
        <w:rPr>
          <w:rFonts w:asciiTheme="minorHAnsi" w:hAnsiTheme="minorHAnsi"/>
          <w:b/>
          <w:sz w:val="22"/>
          <w:szCs w:val="22"/>
        </w:rPr>
        <w:t>atleta classificato</w:t>
      </w:r>
      <w:r w:rsidRPr="0046174C">
        <w:rPr>
          <w:rFonts w:asciiTheme="minorHAnsi" w:hAnsiTheme="minorHAnsi"/>
          <w:b/>
          <w:sz w:val="22"/>
          <w:szCs w:val="22"/>
        </w:rPr>
        <w:tab/>
      </w:r>
      <w:r w:rsidRPr="0046174C">
        <w:rPr>
          <w:rFonts w:asciiTheme="minorHAnsi" w:eastAsia="Times New Roman" w:hAnsiTheme="minorHAnsi"/>
          <w:sz w:val="22"/>
          <w:szCs w:val="22"/>
        </w:rPr>
        <w:tab/>
      </w:r>
      <w:r w:rsidRPr="0046174C">
        <w:rPr>
          <w:rFonts w:asciiTheme="minorHAnsi" w:hAnsiTheme="minorHAnsi"/>
          <w:b/>
          <w:sz w:val="22"/>
          <w:szCs w:val="22"/>
        </w:rPr>
        <w:t>FASCIA D’ORO</w:t>
      </w:r>
    </w:p>
    <w:p w:rsidR="00E363C8" w:rsidRPr="0046174C" w:rsidRDefault="00E363C8" w:rsidP="00E363C8">
      <w:pPr>
        <w:spacing w:line="4" w:lineRule="exact"/>
        <w:rPr>
          <w:rFonts w:asciiTheme="minorHAnsi" w:eastAsia="Times New Roman" w:hAnsiTheme="minorHAnsi"/>
          <w:sz w:val="22"/>
          <w:szCs w:val="22"/>
        </w:rPr>
      </w:pPr>
    </w:p>
    <w:p w:rsidR="00E363C8" w:rsidRPr="0046174C" w:rsidRDefault="00E363C8" w:rsidP="00E363C8">
      <w:pPr>
        <w:tabs>
          <w:tab w:val="left" w:pos="4940"/>
        </w:tabs>
        <w:spacing w:line="239" w:lineRule="auto"/>
        <w:rPr>
          <w:rFonts w:asciiTheme="minorHAnsi" w:hAnsiTheme="minorHAnsi"/>
          <w:b/>
          <w:sz w:val="22"/>
          <w:szCs w:val="22"/>
        </w:rPr>
      </w:pPr>
      <w:r w:rsidRPr="0046174C">
        <w:rPr>
          <w:rFonts w:asciiTheme="minorHAnsi" w:hAnsiTheme="minorHAnsi"/>
          <w:b/>
          <w:sz w:val="22"/>
          <w:szCs w:val="22"/>
        </w:rPr>
        <w:t xml:space="preserve">dalla 4° alla 6° </w:t>
      </w:r>
      <w:r w:rsidR="00320C91">
        <w:rPr>
          <w:rFonts w:asciiTheme="minorHAnsi" w:hAnsiTheme="minorHAnsi"/>
          <w:b/>
          <w:sz w:val="22"/>
          <w:szCs w:val="22"/>
        </w:rPr>
        <w:t>atleta classificato</w:t>
      </w:r>
      <w:r w:rsidRPr="0046174C">
        <w:rPr>
          <w:rFonts w:asciiTheme="minorHAnsi" w:hAnsiTheme="minorHAnsi"/>
          <w:b/>
          <w:sz w:val="22"/>
          <w:szCs w:val="22"/>
        </w:rPr>
        <w:tab/>
      </w:r>
      <w:r w:rsidRPr="0046174C">
        <w:rPr>
          <w:rFonts w:asciiTheme="minorHAnsi" w:eastAsia="Times New Roman" w:hAnsiTheme="minorHAnsi"/>
          <w:sz w:val="22"/>
          <w:szCs w:val="22"/>
        </w:rPr>
        <w:tab/>
      </w:r>
      <w:r w:rsidRPr="0046174C">
        <w:rPr>
          <w:rFonts w:asciiTheme="minorHAnsi" w:hAnsiTheme="minorHAnsi"/>
          <w:b/>
          <w:sz w:val="22"/>
          <w:szCs w:val="22"/>
        </w:rPr>
        <w:t>FASCIA D’ARGENTO</w:t>
      </w:r>
    </w:p>
    <w:p w:rsidR="00E363C8" w:rsidRPr="0046174C" w:rsidRDefault="00E363C8" w:rsidP="00E363C8">
      <w:pPr>
        <w:spacing w:line="4" w:lineRule="exact"/>
        <w:rPr>
          <w:rFonts w:asciiTheme="minorHAnsi" w:eastAsia="Times New Roman" w:hAnsiTheme="minorHAnsi"/>
          <w:sz w:val="22"/>
          <w:szCs w:val="22"/>
        </w:rPr>
      </w:pPr>
    </w:p>
    <w:p w:rsidR="00E363C8" w:rsidRPr="0046174C" w:rsidRDefault="00E363C8" w:rsidP="00E363C8">
      <w:pPr>
        <w:tabs>
          <w:tab w:val="left" w:pos="4940"/>
        </w:tabs>
        <w:spacing w:line="239" w:lineRule="auto"/>
        <w:rPr>
          <w:rFonts w:asciiTheme="minorHAnsi" w:hAnsiTheme="minorHAnsi"/>
          <w:b/>
          <w:sz w:val="22"/>
          <w:szCs w:val="22"/>
        </w:rPr>
      </w:pPr>
      <w:r w:rsidRPr="0046174C">
        <w:rPr>
          <w:rFonts w:asciiTheme="minorHAnsi" w:hAnsiTheme="minorHAnsi"/>
          <w:b/>
          <w:sz w:val="22"/>
          <w:szCs w:val="22"/>
        </w:rPr>
        <w:t xml:space="preserve">dalla 7° alla 9° </w:t>
      </w:r>
      <w:r w:rsidR="00320C91">
        <w:rPr>
          <w:rFonts w:asciiTheme="minorHAnsi" w:hAnsiTheme="minorHAnsi"/>
          <w:b/>
          <w:sz w:val="22"/>
          <w:szCs w:val="22"/>
        </w:rPr>
        <w:t>atleta classificato</w:t>
      </w:r>
      <w:r w:rsidRPr="0046174C">
        <w:rPr>
          <w:rFonts w:asciiTheme="minorHAnsi" w:hAnsiTheme="minorHAnsi"/>
          <w:b/>
          <w:sz w:val="22"/>
          <w:szCs w:val="22"/>
        </w:rPr>
        <w:tab/>
      </w:r>
      <w:r w:rsidRPr="0046174C">
        <w:rPr>
          <w:rFonts w:asciiTheme="minorHAnsi" w:eastAsia="Times New Roman" w:hAnsiTheme="minorHAnsi"/>
          <w:sz w:val="22"/>
          <w:szCs w:val="22"/>
        </w:rPr>
        <w:tab/>
      </w:r>
      <w:r w:rsidRPr="0046174C">
        <w:rPr>
          <w:rFonts w:asciiTheme="minorHAnsi" w:hAnsiTheme="minorHAnsi"/>
          <w:b/>
          <w:sz w:val="22"/>
          <w:szCs w:val="22"/>
        </w:rPr>
        <w:t>FASCIA DI BRONZO</w:t>
      </w:r>
    </w:p>
    <w:p w:rsidR="00E363C8" w:rsidRPr="0046174C" w:rsidRDefault="00E363C8" w:rsidP="00E363C8">
      <w:pPr>
        <w:spacing w:line="4" w:lineRule="exact"/>
        <w:rPr>
          <w:rFonts w:asciiTheme="minorHAnsi" w:eastAsia="Times New Roman" w:hAnsiTheme="minorHAnsi"/>
          <w:sz w:val="22"/>
          <w:szCs w:val="22"/>
        </w:rPr>
      </w:pPr>
    </w:p>
    <w:p w:rsidR="00E363C8" w:rsidRPr="0046174C" w:rsidRDefault="00E363C8" w:rsidP="00E363C8">
      <w:pPr>
        <w:spacing w:line="239" w:lineRule="auto"/>
        <w:rPr>
          <w:rFonts w:asciiTheme="minorHAnsi" w:hAnsiTheme="minorHAnsi"/>
          <w:sz w:val="22"/>
          <w:szCs w:val="22"/>
        </w:rPr>
      </w:pPr>
      <w:r w:rsidRPr="0046174C">
        <w:rPr>
          <w:rFonts w:asciiTheme="minorHAnsi" w:hAnsiTheme="minorHAnsi"/>
          <w:b/>
          <w:sz w:val="22"/>
          <w:szCs w:val="22"/>
        </w:rPr>
        <w:t>dalla 10° in poi una medaglia a tutte le partecipanti</w:t>
      </w:r>
      <w:r w:rsidRPr="0046174C">
        <w:rPr>
          <w:rFonts w:asciiTheme="minorHAnsi" w:hAnsiTheme="minorHAnsi"/>
          <w:sz w:val="22"/>
          <w:szCs w:val="22"/>
        </w:rPr>
        <w:t>.</w:t>
      </w:r>
    </w:p>
    <w:p w:rsidR="00E363C8" w:rsidRPr="0046174C" w:rsidRDefault="00E363C8" w:rsidP="00E363C8">
      <w:pPr>
        <w:spacing w:line="275" w:lineRule="exact"/>
        <w:rPr>
          <w:rFonts w:asciiTheme="minorHAnsi" w:eastAsia="Times New Roman" w:hAnsiTheme="minorHAnsi"/>
          <w:sz w:val="22"/>
          <w:szCs w:val="22"/>
        </w:rPr>
      </w:pPr>
    </w:p>
    <w:p w:rsidR="00E363C8" w:rsidRPr="0046174C" w:rsidRDefault="00E363C8" w:rsidP="00E363C8">
      <w:pPr>
        <w:spacing w:line="239" w:lineRule="auto"/>
        <w:rPr>
          <w:rFonts w:asciiTheme="minorHAnsi" w:hAnsiTheme="minorHAnsi"/>
          <w:sz w:val="22"/>
          <w:szCs w:val="22"/>
        </w:rPr>
      </w:pPr>
      <w:r w:rsidRPr="0046174C">
        <w:rPr>
          <w:rFonts w:asciiTheme="minorHAnsi" w:hAnsiTheme="minorHAnsi"/>
          <w:sz w:val="22"/>
          <w:szCs w:val="22"/>
        </w:rPr>
        <w:t>N.B.: Il criterio delle fasce di m</w:t>
      </w:r>
      <w:r w:rsidR="00217238" w:rsidRPr="0046174C">
        <w:rPr>
          <w:rFonts w:asciiTheme="minorHAnsi" w:hAnsiTheme="minorHAnsi"/>
          <w:sz w:val="22"/>
          <w:szCs w:val="22"/>
        </w:rPr>
        <w:t xml:space="preserve">erito non verrà applicato nella successione e coppia della categoria Junior 1 e nelle </w:t>
      </w:r>
      <w:r w:rsidRPr="0046174C">
        <w:rPr>
          <w:rFonts w:asciiTheme="minorHAnsi" w:hAnsiTheme="minorHAnsi"/>
          <w:sz w:val="22"/>
          <w:szCs w:val="22"/>
        </w:rPr>
        <w:t>categorie Junior 2 e Master.</w:t>
      </w:r>
    </w:p>
    <w:p w:rsidR="00E363C8" w:rsidRPr="0046174C" w:rsidRDefault="00E363C8" w:rsidP="00781BCE">
      <w:pPr>
        <w:spacing w:after="160" w:line="259" w:lineRule="auto"/>
        <w:jc w:val="center"/>
        <w:rPr>
          <w:b/>
          <w:sz w:val="22"/>
          <w:u w:val="single"/>
        </w:rPr>
      </w:pPr>
    </w:p>
    <w:p w:rsidR="00C27AB2" w:rsidRPr="0046174C" w:rsidRDefault="00C27AB2" w:rsidP="00781BCE">
      <w:pPr>
        <w:spacing w:after="160" w:line="259" w:lineRule="auto"/>
        <w:jc w:val="center"/>
        <w:rPr>
          <w:b/>
          <w:sz w:val="22"/>
          <w:u w:val="single"/>
        </w:rPr>
      </w:pPr>
      <w:r w:rsidRPr="0046174C">
        <w:rPr>
          <w:b/>
          <w:sz w:val="22"/>
          <w:u w:val="single"/>
        </w:rPr>
        <w:t>FASI DEL CAMPIONATO</w:t>
      </w:r>
    </w:p>
    <w:p w:rsidR="00C27AB2" w:rsidRPr="0046174C" w:rsidRDefault="00C27AB2" w:rsidP="00C27AB2">
      <w:pPr>
        <w:spacing w:line="275" w:lineRule="exact"/>
        <w:rPr>
          <w:rFonts w:ascii="Times New Roman" w:eastAsia="Times New Roman" w:hAnsi="Times New Roman"/>
        </w:rPr>
      </w:pPr>
    </w:p>
    <w:p w:rsidR="00C27AB2" w:rsidRPr="0046174C" w:rsidRDefault="00C27AB2" w:rsidP="006B220A">
      <w:pPr>
        <w:spacing w:line="239" w:lineRule="auto"/>
        <w:ind w:left="4460" w:hanging="4460"/>
        <w:jc w:val="center"/>
        <w:rPr>
          <w:b/>
          <w:sz w:val="22"/>
        </w:rPr>
      </w:pPr>
      <w:r w:rsidRPr="0046174C">
        <w:rPr>
          <w:b/>
          <w:sz w:val="22"/>
        </w:rPr>
        <w:t>FASE REGIONALE</w:t>
      </w:r>
    </w:p>
    <w:p w:rsidR="00C27AB2" w:rsidRPr="0046174C" w:rsidRDefault="00C27AB2" w:rsidP="00C27AB2">
      <w:pPr>
        <w:spacing w:line="275" w:lineRule="exact"/>
        <w:rPr>
          <w:rFonts w:ascii="Times New Roman" w:eastAsia="Times New Roman" w:hAnsi="Times New Roman"/>
        </w:rPr>
      </w:pPr>
    </w:p>
    <w:p w:rsidR="00C27AB2" w:rsidRPr="0046174C" w:rsidRDefault="00C27AB2" w:rsidP="00AE0113">
      <w:pPr>
        <w:autoSpaceDE w:val="0"/>
        <w:autoSpaceDN w:val="0"/>
        <w:adjustRightInd w:val="0"/>
        <w:jc w:val="both"/>
        <w:rPr>
          <w:rFonts w:cs="Calibri"/>
          <w:sz w:val="22"/>
          <w:szCs w:val="22"/>
        </w:rPr>
      </w:pPr>
      <w:r w:rsidRPr="0046174C">
        <w:rPr>
          <w:sz w:val="22"/>
        </w:rPr>
        <w:t xml:space="preserve">La fase regionale del Campionato di Serie B dovrà essere svolta </w:t>
      </w:r>
      <w:r w:rsidRPr="0046174C">
        <w:rPr>
          <w:sz w:val="22"/>
          <w:u w:val="single"/>
        </w:rPr>
        <w:t>almeno 30 giorni prima della fase nazionale.</w:t>
      </w:r>
      <w:r w:rsidRPr="0046174C">
        <w:rPr>
          <w:rFonts w:cs="Calibri"/>
          <w:sz w:val="22"/>
          <w:szCs w:val="22"/>
        </w:rPr>
        <w:t xml:space="preserve"> </w:t>
      </w:r>
    </w:p>
    <w:p w:rsidR="00C27AB2" w:rsidRPr="0046174C" w:rsidRDefault="00C27AB2" w:rsidP="00AE0113">
      <w:pPr>
        <w:autoSpaceDE w:val="0"/>
        <w:autoSpaceDN w:val="0"/>
        <w:adjustRightInd w:val="0"/>
        <w:jc w:val="both"/>
        <w:rPr>
          <w:rFonts w:cs="Calibri"/>
          <w:color w:val="000000"/>
          <w:sz w:val="22"/>
          <w:szCs w:val="22"/>
        </w:rPr>
      </w:pPr>
      <w:r w:rsidRPr="0046174C">
        <w:rPr>
          <w:rFonts w:cs="Calibri"/>
          <w:color w:val="000000"/>
          <w:sz w:val="22"/>
          <w:szCs w:val="22"/>
        </w:rPr>
        <w:t xml:space="preserve">La fase regionale è obbligatoria nelle Regioni dove ci sono almeno 2 società partecipanti. </w:t>
      </w:r>
    </w:p>
    <w:p w:rsidR="00C27AB2" w:rsidRPr="0046174C" w:rsidRDefault="00C27AB2" w:rsidP="00AE0113">
      <w:pPr>
        <w:autoSpaceDE w:val="0"/>
        <w:autoSpaceDN w:val="0"/>
        <w:adjustRightInd w:val="0"/>
        <w:jc w:val="both"/>
        <w:rPr>
          <w:sz w:val="22"/>
          <w:u w:val="single"/>
        </w:rPr>
      </w:pPr>
      <w:r w:rsidRPr="0046174C">
        <w:rPr>
          <w:rFonts w:cs="Calibri"/>
          <w:sz w:val="22"/>
          <w:szCs w:val="22"/>
        </w:rPr>
        <w:t>Qualora, in una regione, la Direttrice Tecnica Regionale, stabilisse la possibilità di svolgimento di due prove con gli</w:t>
      </w:r>
      <w:r w:rsidR="00AE0113" w:rsidRPr="0046174C">
        <w:rPr>
          <w:rFonts w:cs="Calibri"/>
          <w:sz w:val="22"/>
          <w:szCs w:val="22"/>
        </w:rPr>
        <w:t xml:space="preserve"> </w:t>
      </w:r>
      <w:r w:rsidRPr="0046174C">
        <w:rPr>
          <w:rFonts w:cs="Calibri"/>
          <w:sz w:val="22"/>
          <w:szCs w:val="22"/>
        </w:rPr>
        <w:t>stessi attrezzi, ai fini della classifica regionale verrà preso in considerazione il punteggio migliore ottenuto tra le 2</w:t>
      </w:r>
      <w:r w:rsidR="00AE0113" w:rsidRPr="0046174C">
        <w:rPr>
          <w:rFonts w:cs="Calibri"/>
          <w:sz w:val="22"/>
          <w:szCs w:val="22"/>
        </w:rPr>
        <w:t xml:space="preserve"> </w:t>
      </w:r>
      <w:r w:rsidRPr="0046174C">
        <w:rPr>
          <w:rFonts w:cs="Calibri"/>
          <w:sz w:val="22"/>
          <w:szCs w:val="22"/>
        </w:rPr>
        <w:t>prove.</w:t>
      </w:r>
    </w:p>
    <w:p w:rsidR="00C27AB2" w:rsidRPr="0046174C" w:rsidRDefault="00C27AB2" w:rsidP="00C27AB2">
      <w:pPr>
        <w:spacing w:line="200" w:lineRule="exact"/>
        <w:rPr>
          <w:rFonts w:ascii="Times New Roman" w:eastAsia="Times New Roman" w:hAnsi="Times New Roman"/>
        </w:rPr>
      </w:pPr>
    </w:p>
    <w:p w:rsidR="00C27AB2" w:rsidRPr="0046174C" w:rsidRDefault="007D6352" w:rsidP="006B220A">
      <w:pPr>
        <w:spacing w:line="239" w:lineRule="auto"/>
        <w:ind w:left="3420" w:hanging="3420"/>
        <w:jc w:val="center"/>
        <w:rPr>
          <w:b/>
          <w:sz w:val="22"/>
        </w:rPr>
      </w:pPr>
      <w:r w:rsidRPr="0046174C">
        <w:rPr>
          <w:b/>
          <w:sz w:val="22"/>
        </w:rPr>
        <w:t>FASE NAZIONALE</w:t>
      </w:r>
    </w:p>
    <w:p w:rsidR="00C27AB2" w:rsidRPr="0046174C" w:rsidRDefault="00C27AB2" w:rsidP="00C27AB2">
      <w:pPr>
        <w:spacing w:line="324" w:lineRule="exact"/>
        <w:rPr>
          <w:rFonts w:ascii="Times New Roman" w:eastAsia="Times New Roman" w:hAnsi="Times New Roman"/>
        </w:rPr>
      </w:pPr>
    </w:p>
    <w:p w:rsidR="00C27AB2" w:rsidRPr="0046174C" w:rsidRDefault="00C27AB2" w:rsidP="00C27AB2">
      <w:pPr>
        <w:spacing w:line="226" w:lineRule="auto"/>
        <w:jc w:val="both"/>
        <w:rPr>
          <w:sz w:val="22"/>
        </w:rPr>
      </w:pPr>
      <w:r w:rsidRPr="0046174C">
        <w:rPr>
          <w:sz w:val="22"/>
        </w:rPr>
        <w:t xml:space="preserve">Per tutte le specialità di ogni categoria è ammesso alla fase nazionale il 50% </w:t>
      </w:r>
      <w:r w:rsidR="00320C91">
        <w:rPr>
          <w:sz w:val="22"/>
        </w:rPr>
        <w:t>degli atleti/</w:t>
      </w:r>
      <w:r w:rsidR="00D73FBF" w:rsidRPr="0046174C">
        <w:rPr>
          <w:sz w:val="22"/>
        </w:rPr>
        <w:t>squadre/coppie/successioni cl</w:t>
      </w:r>
      <w:r w:rsidRPr="0046174C">
        <w:rPr>
          <w:sz w:val="22"/>
        </w:rPr>
        <w:t xml:space="preserve">assificatesi nelle finali regionali (il podio passa di diritto), più </w:t>
      </w:r>
      <w:r w:rsidR="00320C91">
        <w:rPr>
          <w:sz w:val="22"/>
        </w:rPr>
        <w:t xml:space="preserve">il </w:t>
      </w:r>
      <w:r w:rsidRPr="0046174C">
        <w:rPr>
          <w:sz w:val="22"/>
        </w:rPr>
        <w:t xml:space="preserve">miglior </w:t>
      </w:r>
      <w:r w:rsidR="00320C91">
        <w:rPr>
          <w:sz w:val="22"/>
        </w:rPr>
        <w:t>atleta</w:t>
      </w:r>
      <w:r w:rsidR="00D73FBF" w:rsidRPr="0046174C">
        <w:rPr>
          <w:sz w:val="22"/>
        </w:rPr>
        <w:t>/squadra/coppia/successione</w:t>
      </w:r>
      <w:r w:rsidR="00396032" w:rsidRPr="0046174C">
        <w:rPr>
          <w:sz w:val="22"/>
        </w:rPr>
        <w:t xml:space="preserve"> </w:t>
      </w:r>
      <w:r w:rsidRPr="0046174C">
        <w:rPr>
          <w:sz w:val="22"/>
        </w:rPr>
        <w:t>di ogni Società non rappresentata nel primo 50%.</w:t>
      </w:r>
    </w:p>
    <w:p w:rsidR="00C27AB2" w:rsidRPr="0046174C" w:rsidRDefault="00C27AB2" w:rsidP="00C27AB2">
      <w:pPr>
        <w:spacing w:line="55" w:lineRule="exact"/>
        <w:rPr>
          <w:rFonts w:ascii="Times New Roman" w:eastAsia="Times New Roman" w:hAnsi="Times New Roman"/>
        </w:rPr>
      </w:pPr>
    </w:p>
    <w:p w:rsidR="00C27AB2" w:rsidRPr="0046174C" w:rsidRDefault="00C27AB2" w:rsidP="00C27AB2">
      <w:pPr>
        <w:spacing w:line="219" w:lineRule="auto"/>
        <w:jc w:val="both"/>
        <w:rPr>
          <w:sz w:val="22"/>
        </w:rPr>
      </w:pPr>
      <w:r w:rsidRPr="0046174C">
        <w:rPr>
          <w:sz w:val="22"/>
        </w:rPr>
        <w:t>In base alle iscrizioni pervenute l</w:t>
      </w:r>
      <w:r w:rsidR="000132F2" w:rsidRPr="0046174C">
        <w:rPr>
          <w:sz w:val="22"/>
        </w:rPr>
        <w:t>’A</w:t>
      </w:r>
      <w:r w:rsidR="00220A24" w:rsidRPr="0046174C">
        <w:rPr>
          <w:sz w:val="22"/>
        </w:rPr>
        <w:t>.</w:t>
      </w:r>
      <w:r w:rsidR="000132F2" w:rsidRPr="0046174C">
        <w:rPr>
          <w:sz w:val="22"/>
        </w:rPr>
        <w:t>S</w:t>
      </w:r>
      <w:r w:rsidR="00220A24" w:rsidRPr="0046174C">
        <w:rPr>
          <w:sz w:val="22"/>
        </w:rPr>
        <w:t>.</w:t>
      </w:r>
      <w:r w:rsidR="000132F2" w:rsidRPr="0046174C">
        <w:rPr>
          <w:sz w:val="22"/>
        </w:rPr>
        <w:t>I</w:t>
      </w:r>
      <w:r w:rsidR="00220A24" w:rsidRPr="0046174C">
        <w:rPr>
          <w:sz w:val="22"/>
        </w:rPr>
        <w:t>.</w:t>
      </w:r>
      <w:r w:rsidR="000132F2" w:rsidRPr="0046174C">
        <w:rPr>
          <w:sz w:val="22"/>
        </w:rPr>
        <w:t>/</w:t>
      </w:r>
      <w:r w:rsidR="00EB1D4C">
        <w:rPr>
          <w:sz w:val="22"/>
        </w:rPr>
        <w:t>Confsport Italia A.P.S.S.D.</w:t>
      </w:r>
      <w:r w:rsidR="00D407A8" w:rsidRPr="0046174C">
        <w:rPr>
          <w:sz w:val="22"/>
        </w:rPr>
        <w:t xml:space="preserve"> </w:t>
      </w:r>
      <w:r w:rsidRPr="0046174C">
        <w:rPr>
          <w:sz w:val="22"/>
        </w:rPr>
        <w:t>si riserva di allargare la partecipazione alla fase nazionale anche ad un numero superiore di</w:t>
      </w:r>
      <w:r w:rsidR="0046124F" w:rsidRPr="0046174C">
        <w:rPr>
          <w:sz w:val="22"/>
        </w:rPr>
        <w:t xml:space="preserve"> ginnaste</w:t>
      </w:r>
      <w:r w:rsidR="00D73FBF" w:rsidRPr="0046174C">
        <w:rPr>
          <w:sz w:val="22"/>
        </w:rPr>
        <w:t>/squadre/coppie/successioni</w:t>
      </w:r>
      <w:r w:rsidR="005E76C4" w:rsidRPr="0046174C">
        <w:rPr>
          <w:sz w:val="22"/>
        </w:rPr>
        <w:t>.</w:t>
      </w:r>
    </w:p>
    <w:p w:rsidR="00425CD0" w:rsidRPr="0046174C" w:rsidRDefault="005E76C4" w:rsidP="005E76C4">
      <w:pPr>
        <w:spacing w:line="219" w:lineRule="auto"/>
        <w:jc w:val="both"/>
        <w:rPr>
          <w:rFonts w:asciiTheme="minorHAnsi" w:hAnsiTheme="minorHAnsi"/>
          <w:sz w:val="22"/>
          <w:szCs w:val="22"/>
        </w:rPr>
      </w:pPr>
      <w:r w:rsidRPr="0046174C">
        <w:rPr>
          <w:rFonts w:asciiTheme="minorHAnsi" w:hAnsiTheme="minorHAnsi"/>
          <w:sz w:val="22"/>
          <w:szCs w:val="22"/>
        </w:rPr>
        <w:t xml:space="preserve">In base alle iscrizioni pervenute </w:t>
      </w:r>
      <w:r w:rsidR="00220A24" w:rsidRPr="0046174C">
        <w:rPr>
          <w:sz w:val="22"/>
        </w:rPr>
        <w:t>l’A.S.I./</w:t>
      </w:r>
      <w:r w:rsidR="00EB1D4C">
        <w:rPr>
          <w:rFonts w:asciiTheme="minorHAnsi" w:hAnsiTheme="minorHAnsi"/>
          <w:sz w:val="22"/>
          <w:szCs w:val="22"/>
        </w:rPr>
        <w:t>Confsport Italia A.P.S.S.D</w:t>
      </w:r>
      <w:r w:rsidR="00320C91">
        <w:rPr>
          <w:rFonts w:asciiTheme="minorHAnsi" w:hAnsiTheme="minorHAnsi"/>
          <w:sz w:val="22"/>
          <w:szCs w:val="22"/>
        </w:rPr>
        <w:t xml:space="preserve"> </w:t>
      </w:r>
      <w:r w:rsidRPr="0046174C">
        <w:rPr>
          <w:rFonts w:asciiTheme="minorHAnsi" w:hAnsiTheme="minorHAnsi"/>
          <w:sz w:val="22"/>
          <w:szCs w:val="22"/>
        </w:rPr>
        <w:t>si riserva di effettuare la premiazione per anno di nascita</w:t>
      </w:r>
      <w:r w:rsidR="00425CD0" w:rsidRPr="0046174C">
        <w:rPr>
          <w:rFonts w:asciiTheme="minorHAnsi" w:hAnsiTheme="minorHAnsi"/>
          <w:sz w:val="22"/>
          <w:szCs w:val="22"/>
        </w:rPr>
        <w:t xml:space="preserve"> o per fasce di merito</w:t>
      </w:r>
      <w:r w:rsidRPr="0046174C">
        <w:rPr>
          <w:rFonts w:asciiTheme="minorHAnsi" w:hAnsiTheme="minorHAnsi"/>
          <w:sz w:val="22"/>
          <w:szCs w:val="22"/>
        </w:rPr>
        <w:t>, qualora il numero de</w:t>
      </w:r>
      <w:r w:rsidR="00425CD0" w:rsidRPr="0046174C">
        <w:rPr>
          <w:rFonts w:asciiTheme="minorHAnsi" w:hAnsiTheme="minorHAnsi"/>
          <w:sz w:val="22"/>
          <w:szCs w:val="22"/>
        </w:rPr>
        <w:t>lle iscrizioni lo richiedessero.</w:t>
      </w:r>
    </w:p>
    <w:p w:rsidR="005E76C4" w:rsidRPr="0046174C" w:rsidRDefault="005E76C4" w:rsidP="00C27AB2">
      <w:pPr>
        <w:spacing w:line="219" w:lineRule="auto"/>
        <w:jc w:val="both"/>
        <w:rPr>
          <w:sz w:val="22"/>
        </w:rPr>
      </w:pPr>
    </w:p>
    <w:p w:rsidR="00C27AB2" w:rsidRPr="0046174C" w:rsidRDefault="00C27AB2" w:rsidP="00C27AB2">
      <w:pPr>
        <w:spacing w:line="200" w:lineRule="exact"/>
        <w:rPr>
          <w:rFonts w:ascii="Times New Roman" w:eastAsia="Times New Roman" w:hAnsi="Times New Roman"/>
        </w:rPr>
      </w:pPr>
    </w:p>
    <w:p w:rsidR="00C27AB2" w:rsidRPr="0046174C" w:rsidRDefault="00C27AB2" w:rsidP="006B220A">
      <w:pPr>
        <w:spacing w:line="0" w:lineRule="atLeast"/>
        <w:ind w:left="3400" w:hanging="3400"/>
        <w:jc w:val="center"/>
        <w:rPr>
          <w:b/>
          <w:sz w:val="22"/>
        </w:rPr>
      </w:pPr>
      <w:r w:rsidRPr="0046174C">
        <w:rPr>
          <w:b/>
          <w:sz w:val="22"/>
        </w:rPr>
        <w:t>CAMPIONATO NAZIONALE PER SOCIETÀ</w:t>
      </w:r>
    </w:p>
    <w:p w:rsidR="00C27AB2" w:rsidRPr="0046174C" w:rsidRDefault="00C27AB2" w:rsidP="00C27AB2">
      <w:pPr>
        <w:spacing w:line="323" w:lineRule="exact"/>
        <w:rPr>
          <w:rFonts w:ascii="Times New Roman" w:eastAsia="Times New Roman" w:hAnsi="Times New Roman"/>
        </w:rPr>
      </w:pPr>
    </w:p>
    <w:p w:rsidR="00C27AB2" w:rsidRPr="0046174C" w:rsidRDefault="00C27AB2" w:rsidP="00C27AB2">
      <w:pPr>
        <w:spacing w:line="233" w:lineRule="auto"/>
        <w:jc w:val="both"/>
        <w:rPr>
          <w:b/>
          <w:sz w:val="22"/>
        </w:rPr>
      </w:pPr>
      <w:r w:rsidRPr="0046174C">
        <w:rPr>
          <w:sz w:val="22"/>
        </w:rPr>
        <w:t xml:space="preserve">Per il Campionato Nazionale di Serie B verrà stilata una classifica per Società basata sui punteggi attribuiti </w:t>
      </w:r>
      <w:r w:rsidR="00320C91">
        <w:rPr>
          <w:sz w:val="22"/>
        </w:rPr>
        <w:t xml:space="preserve">ai primi 10 atleti </w:t>
      </w:r>
      <w:r w:rsidR="00396032" w:rsidRPr="0046174C">
        <w:rPr>
          <w:sz w:val="22"/>
        </w:rPr>
        <w:t>o coppie</w:t>
      </w:r>
      <w:r w:rsidRPr="0046174C">
        <w:rPr>
          <w:sz w:val="22"/>
        </w:rPr>
        <w:t xml:space="preserve"> classificate per ogni categoria, </w:t>
      </w:r>
      <w:r w:rsidRPr="0046174C">
        <w:rPr>
          <w:b/>
          <w:sz w:val="22"/>
        </w:rPr>
        <w:t>partendo da 11 punti, per</w:t>
      </w:r>
      <w:r w:rsidR="00320C91">
        <w:rPr>
          <w:b/>
          <w:sz w:val="22"/>
        </w:rPr>
        <w:t xml:space="preserve"> il primo atleta classificato</w:t>
      </w:r>
      <w:r w:rsidRPr="0046174C">
        <w:rPr>
          <w:b/>
          <w:sz w:val="22"/>
        </w:rPr>
        <w:t xml:space="preserve">, 9 per </w:t>
      </w:r>
      <w:r w:rsidR="00320C91">
        <w:rPr>
          <w:b/>
          <w:sz w:val="22"/>
        </w:rPr>
        <w:t xml:space="preserve">il secondo classificato </w:t>
      </w:r>
      <w:r w:rsidRPr="0046174C">
        <w:rPr>
          <w:b/>
          <w:sz w:val="22"/>
        </w:rPr>
        <w:t xml:space="preserve">e così via fino </w:t>
      </w:r>
      <w:r w:rsidR="00320C91">
        <w:rPr>
          <w:b/>
          <w:sz w:val="22"/>
        </w:rPr>
        <w:t>al decimo classificato</w:t>
      </w:r>
      <w:r w:rsidRPr="0046174C">
        <w:rPr>
          <w:sz w:val="22"/>
        </w:rPr>
        <w:t>.</w:t>
      </w:r>
      <w:r w:rsidR="00320C91">
        <w:rPr>
          <w:b/>
          <w:sz w:val="22"/>
        </w:rPr>
        <w:t xml:space="preserve"> Qualora il numero degli atleti </w:t>
      </w:r>
      <w:r w:rsidR="00396032" w:rsidRPr="0046174C">
        <w:rPr>
          <w:b/>
          <w:sz w:val="22"/>
        </w:rPr>
        <w:t>o coppie</w:t>
      </w:r>
      <w:r w:rsidRPr="0046174C">
        <w:rPr>
          <w:b/>
          <w:sz w:val="22"/>
        </w:rPr>
        <w:t xml:space="preserve"> partecipanti fosse inferiore a 10, il punteggio partirà dal numero </w:t>
      </w:r>
      <w:r w:rsidR="00320C91">
        <w:rPr>
          <w:b/>
          <w:sz w:val="22"/>
        </w:rPr>
        <w:t xml:space="preserve">degli atleti </w:t>
      </w:r>
      <w:r w:rsidR="00396032" w:rsidRPr="0046174C">
        <w:rPr>
          <w:b/>
          <w:sz w:val="22"/>
        </w:rPr>
        <w:t>o coppie</w:t>
      </w:r>
      <w:r w:rsidRPr="0046174C">
        <w:rPr>
          <w:b/>
          <w:sz w:val="22"/>
        </w:rPr>
        <w:t xml:space="preserve"> partecipanti, considerando un punto in più </w:t>
      </w:r>
      <w:r w:rsidR="00320C91">
        <w:rPr>
          <w:b/>
          <w:sz w:val="22"/>
        </w:rPr>
        <w:t xml:space="preserve">all’atleta </w:t>
      </w:r>
      <w:r w:rsidR="00396032" w:rsidRPr="0046174C">
        <w:rPr>
          <w:b/>
          <w:sz w:val="22"/>
        </w:rPr>
        <w:t xml:space="preserve">o coppia </w:t>
      </w:r>
      <w:r w:rsidRPr="0046174C">
        <w:rPr>
          <w:b/>
          <w:sz w:val="22"/>
        </w:rPr>
        <w:t>prima classificata.</w:t>
      </w:r>
    </w:p>
    <w:p w:rsidR="008529FC" w:rsidRPr="0046174C" w:rsidRDefault="008529FC">
      <w:pPr>
        <w:spacing w:after="160" w:line="259" w:lineRule="auto"/>
        <w:rPr>
          <w:b/>
          <w:sz w:val="28"/>
        </w:rPr>
      </w:pPr>
      <w:r w:rsidRPr="0046174C">
        <w:rPr>
          <w:b/>
          <w:sz w:val="28"/>
        </w:rPr>
        <w:br w:type="page"/>
      </w:r>
    </w:p>
    <w:p w:rsidR="001D1AF6" w:rsidRPr="0046174C" w:rsidRDefault="00A40BED" w:rsidP="00EA4D49">
      <w:pPr>
        <w:suppressAutoHyphens/>
        <w:spacing w:line="240" w:lineRule="atLeast"/>
        <w:jc w:val="center"/>
        <w:rPr>
          <w:rFonts w:eastAsia="PMingLiU" w:cs="Calibri"/>
          <w:b/>
          <w:caps/>
          <w:sz w:val="36"/>
          <w:szCs w:val="32"/>
          <w:lang w:eastAsia="ar-SA"/>
        </w:rPr>
      </w:pPr>
      <w:r w:rsidRPr="0046174C">
        <w:rPr>
          <w:rFonts w:eastAsia="PMingLiU" w:cs="Calibri"/>
          <w:b/>
          <w:caps/>
          <w:sz w:val="36"/>
          <w:szCs w:val="32"/>
          <w:lang w:eastAsia="ar-SA"/>
        </w:rPr>
        <w:lastRenderedPageBreak/>
        <w:t>S</w:t>
      </w:r>
      <w:r w:rsidR="001D1AF6" w:rsidRPr="0046174C">
        <w:rPr>
          <w:rFonts w:eastAsia="PMingLiU" w:cs="Calibri"/>
          <w:b/>
          <w:caps/>
          <w:sz w:val="36"/>
          <w:szCs w:val="32"/>
          <w:lang w:eastAsia="ar-SA"/>
        </w:rPr>
        <w:t>ezione Ginnastica Ritmica</w:t>
      </w:r>
    </w:p>
    <w:p w:rsidR="001D1AF6" w:rsidRPr="0046174C" w:rsidRDefault="001D1AF6" w:rsidP="00EA4D49">
      <w:pPr>
        <w:suppressAutoHyphens/>
        <w:spacing w:line="240" w:lineRule="atLeast"/>
        <w:jc w:val="center"/>
        <w:rPr>
          <w:rFonts w:eastAsia="PMingLiU" w:cs="Calibri"/>
          <w:b/>
          <w:caps/>
          <w:sz w:val="36"/>
          <w:szCs w:val="32"/>
          <w:lang w:eastAsia="ar-SA"/>
        </w:rPr>
      </w:pPr>
      <w:r w:rsidRPr="0046174C">
        <w:rPr>
          <w:rFonts w:eastAsia="PMingLiU" w:cs="Calibri"/>
          <w:b/>
          <w:caps/>
          <w:sz w:val="36"/>
          <w:szCs w:val="32"/>
          <w:lang w:eastAsia="ar-SA"/>
        </w:rPr>
        <w:t>CAMPIONATO NAZIONALE SERIE C DI SPECIALITÀ</w:t>
      </w:r>
    </w:p>
    <w:p w:rsidR="001D1AF6" w:rsidRPr="0046174C" w:rsidRDefault="001D1AF6" w:rsidP="00C27AB2">
      <w:pPr>
        <w:spacing w:line="200" w:lineRule="exact"/>
        <w:rPr>
          <w:rFonts w:ascii="Times New Roman" w:eastAsia="Times New Roman" w:hAnsi="Times New Roman"/>
        </w:rPr>
      </w:pPr>
    </w:p>
    <w:p w:rsidR="00C27AB2" w:rsidRPr="0046174C" w:rsidRDefault="00C27AB2" w:rsidP="00C27AB2">
      <w:pPr>
        <w:spacing w:line="200" w:lineRule="exact"/>
        <w:rPr>
          <w:rFonts w:ascii="Times New Roman" w:eastAsia="Times New Roman" w:hAnsi="Times New Roman"/>
        </w:rPr>
      </w:pPr>
    </w:p>
    <w:p w:rsidR="00800440" w:rsidRPr="0046174C" w:rsidRDefault="001D1AF6" w:rsidP="001D1AF6">
      <w:pPr>
        <w:spacing w:line="234" w:lineRule="auto"/>
        <w:jc w:val="both"/>
        <w:rPr>
          <w:sz w:val="22"/>
        </w:rPr>
      </w:pPr>
      <w:r w:rsidRPr="0046174C">
        <w:rPr>
          <w:sz w:val="22"/>
        </w:rPr>
        <w:t xml:space="preserve">Il </w:t>
      </w:r>
      <w:r w:rsidRPr="0046174C">
        <w:rPr>
          <w:b/>
          <w:sz w:val="22"/>
        </w:rPr>
        <w:t>Campionato Nazionale di Serie C di Specialità</w:t>
      </w:r>
      <w:r w:rsidRPr="0046174C">
        <w:rPr>
          <w:sz w:val="22"/>
        </w:rPr>
        <w:t xml:space="preserve"> è riservato a </w:t>
      </w:r>
      <w:r w:rsidR="004A20E4">
        <w:rPr>
          <w:sz w:val="22"/>
        </w:rPr>
        <w:t>tutti gli atleti tesserati</w:t>
      </w:r>
      <w:r w:rsidRPr="0046174C">
        <w:rPr>
          <w:sz w:val="22"/>
        </w:rPr>
        <w:t xml:space="preserve"> al</w:t>
      </w:r>
      <w:r w:rsidR="00220A24" w:rsidRPr="0046174C">
        <w:rPr>
          <w:sz w:val="22"/>
        </w:rPr>
        <w:t xml:space="preserve"> l’A.S.I.</w:t>
      </w:r>
      <w:r w:rsidRPr="0046174C">
        <w:rPr>
          <w:sz w:val="22"/>
        </w:rPr>
        <w:t xml:space="preserve">, alla </w:t>
      </w:r>
      <w:r w:rsidR="00EB1D4C">
        <w:rPr>
          <w:sz w:val="22"/>
        </w:rPr>
        <w:t>CONFSPORT ITALIA A.P.S.S.D.</w:t>
      </w:r>
      <w:r w:rsidR="004A20E4">
        <w:rPr>
          <w:sz w:val="22"/>
        </w:rPr>
        <w:t xml:space="preserve"> </w:t>
      </w:r>
      <w:r w:rsidRPr="0046174C">
        <w:rPr>
          <w:sz w:val="22"/>
        </w:rPr>
        <w:t xml:space="preserve">o ad Enti convenzionati. </w:t>
      </w:r>
      <w:r w:rsidR="00EA5897" w:rsidRPr="0046174C">
        <w:rPr>
          <w:sz w:val="22"/>
        </w:rPr>
        <w:t xml:space="preserve">Sono ammessi anche </w:t>
      </w:r>
      <w:r w:rsidR="004A20E4">
        <w:rPr>
          <w:sz w:val="22"/>
        </w:rPr>
        <w:t xml:space="preserve">atleti </w:t>
      </w:r>
      <w:r w:rsidR="00EA5897" w:rsidRPr="0046174C">
        <w:rPr>
          <w:sz w:val="22"/>
        </w:rPr>
        <w:t>di sesso maschile.</w:t>
      </w:r>
    </w:p>
    <w:p w:rsidR="001D1AF6" w:rsidRPr="0046174C" w:rsidRDefault="00800440" w:rsidP="001D1AF6">
      <w:pPr>
        <w:spacing w:line="234" w:lineRule="auto"/>
        <w:jc w:val="both"/>
        <w:rPr>
          <w:sz w:val="22"/>
        </w:rPr>
      </w:pPr>
      <w:r w:rsidRPr="0046174C">
        <w:rPr>
          <w:rFonts w:asciiTheme="minorHAnsi" w:hAnsiTheme="minorHAnsi"/>
          <w:sz w:val="22"/>
          <w:szCs w:val="22"/>
        </w:rPr>
        <w:t xml:space="preserve">Sono escluse </w:t>
      </w:r>
      <w:r w:rsidR="004A20E4">
        <w:rPr>
          <w:sz w:val="22"/>
        </w:rPr>
        <w:t xml:space="preserve">gli atleti </w:t>
      </w:r>
      <w:r w:rsidRPr="0046174C">
        <w:rPr>
          <w:rFonts w:asciiTheme="minorHAnsi" w:hAnsiTheme="minorHAnsi"/>
          <w:sz w:val="22"/>
          <w:szCs w:val="22"/>
        </w:rPr>
        <w:t xml:space="preserve">che hanno partecipato anche ad una sola prova dei Campionati Federali GOLD </w:t>
      </w:r>
      <w:r w:rsidRPr="0046174C">
        <w:rPr>
          <w:sz w:val="22"/>
        </w:rPr>
        <w:t>(individuali, di rappresentativa e di insieme)</w:t>
      </w:r>
      <w:r w:rsidRPr="0046174C">
        <w:rPr>
          <w:rFonts w:asciiTheme="minorHAnsi" w:hAnsiTheme="minorHAnsi"/>
          <w:sz w:val="22"/>
          <w:szCs w:val="22"/>
        </w:rPr>
        <w:t xml:space="preserve"> e SILVER ind</w:t>
      </w:r>
      <w:r w:rsidR="00182D3D" w:rsidRPr="0046174C">
        <w:rPr>
          <w:rFonts w:asciiTheme="minorHAnsi" w:hAnsiTheme="minorHAnsi"/>
          <w:sz w:val="22"/>
          <w:szCs w:val="22"/>
        </w:rPr>
        <w:t>ividuali LC-LD-LE nell’anno 2022</w:t>
      </w:r>
      <w:r w:rsidRPr="0046174C">
        <w:rPr>
          <w:rFonts w:asciiTheme="minorHAnsi" w:hAnsiTheme="minorHAnsi"/>
          <w:sz w:val="22"/>
          <w:szCs w:val="22"/>
        </w:rPr>
        <w:t xml:space="preserve"> o hanno svol</w:t>
      </w:r>
      <w:r w:rsidR="00182D3D" w:rsidRPr="0046174C">
        <w:rPr>
          <w:rFonts w:asciiTheme="minorHAnsi" w:hAnsiTheme="minorHAnsi"/>
          <w:sz w:val="22"/>
          <w:szCs w:val="22"/>
        </w:rPr>
        <w:t>to nel 2021</w:t>
      </w:r>
      <w:r w:rsidRPr="0046174C">
        <w:rPr>
          <w:rFonts w:asciiTheme="minorHAnsi" w:hAnsiTheme="minorHAnsi"/>
          <w:sz w:val="22"/>
          <w:szCs w:val="22"/>
        </w:rPr>
        <w:t xml:space="preserve"> campionati federali </w:t>
      </w:r>
      <w:r w:rsidRPr="0046174C">
        <w:rPr>
          <w:sz w:val="22"/>
        </w:rPr>
        <w:t>individuali GOLD</w:t>
      </w:r>
      <w:r w:rsidR="00EA5897" w:rsidRPr="0046174C">
        <w:rPr>
          <w:sz w:val="22"/>
        </w:rPr>
        <w:t xml:space="preserve"> </w:t>
      </w:r>
      <w:r w:rsidR="001D1AF6" w:rsidRPr="0046174C">
        <w:rPr>
          <w:sz w:val="22"/>
        </w:rPr>
        <w:t xml:space="preserve">e </w:t>
      </w:r>
      <w:r w:rsidR="004A20E4">
        <w:rPr>
          <w:sz w:val="22"/>
        </w:rPr>
        <w:t xml:space="preserve">gli atleti </w:t>
      </w:r>
      <w:r w:rsidR="001D1AF6" w:rsidRPr="0046174C">
        <w:rPr>
          <w:sz w:val="22"/>
        </w:rPr>
        <w:t>che partecipano, nell’anno in corso, ai diversi Campionati del</w:t>
      </w:r>
      <w:r w:rsidR="00220A24" w:rsidRPr="0046174C">
        <w:rPr>
          <w:sz w:val="22"/>
        </w:rPr>
        <w:t xml:space="preserve"> l’A.S.I.</w:t>
      </w:r>
      <w:r w:rsidR="000132F2" w:rsidRPr="0046174C">
        <w:rPr>
          <w:sz w:val="22"/>
        </w:rPr>
        <w:t>/</w:t>
      </w:r>
      <w:r w:rsidR="00EB1D4C">
        <w:rPr>
          <w:sz w:val="22"/>
        </w:rPr>
        <w:t>Confsport Italia A.P.S.S.D.</w:t>
      </w:r>
      <w:r w:rsidR="00D407A8" w:rsidRPr="0046174C">
        <w:rPr>
          <w:sz w:val="22"/>
        </w:rPr>
        <w:t xml:space="preserve"> A.P.S.S.D.</w:t>
      </w:r>
      <w:r w:rsidR="001D1AF6" w:rsidRPr="0046174C">
        <w:rPr>
          <w:sz w:val="22"/>
        </w:rPr>
        <w:t xml:space="preserve">, </w:t>
      </w:r>
      <w:r w:rsidR="00C60FFB" w:rsidRPr="0046174C">
        <w:rPr>
          <w:rFonts w:asciiTheme="minorHAnsi" w:hAnsiTheme="minorHAnsi"/>
          <w:sz w:val="22"/>
          <w:szCs w:val="22"/>
        </w:rPr>
        <w:t xml:space="preserve">ad eccezione del </w:t>
      </w:r>
      <w:proofErr w:type="spellStart"/>
      <w:r w:rsidR="00C60FFB" w:rsidRPr="0046174C">
        <w:rPr>
          <w:rFonts w:asciiTheme="minorHAnsi" w:hAnsiTheme="minorHAnsi"/>
          <w:sz w:val="22"/>
          <w:szCs w:val="22"/>
        </w:rPr>
        <w:t>Grand</w:t>
      </w:r>
      <w:proofErr w:type="spellEnd"/>
      <w:r w:rsidR="00C60FFB" w:rsidRPr="0046174C">
        <w:rPr>
          <w:rFonts w:asciiTheme="minorHAnsi" w:hAnsiTheme="minorHAnsi"/>
          <w:sz w:val="22"/>
          <w:szCs w:val="22"/>
        </w:rPr>
        <w:t xml:space="preserve"> Prix delle Società, del Campionato Nazionale di Insieme di Specialità, della C</w:t>
      </w:r>
      <w:r w:rsidR="00F02604" w:rsidRPr="0046174C">
        <w:rPr>
          <w:rFonts w:asciiTheme="minorHAnsi" w:hAnsiTheme="minorHAnsi"/>
          <w:sz w:val="22"/>
          <w:szCs w:val="22"/>
        </w:rPr>
        <w:t>opp</w:t>
      </w:r>
      <w:r w:rsidR="00C60FFB" w:rsidRPr="0046174C">
        <w:rPr>
          <w:rFonts w:asciiTheme="minorHAnsi" w:hAnsiTheme="minorHAnsi"/>
          <w:sz w:val="22"/>
          <w:szCs w:val="22"/>
        </w:rPr>
        <w:t>a Italia e del Trofeo di Rappresentativa.</w:t>
      </w:r>
    </w:p>
    <w:p w:rsidR="001D1AF6" w:rsidRPr="0046174C" w:rsidRDefault="001D1AF6" w:rsidP="001D1AF6">
      <w:pPr>
        <w:spacing w:line="57" w:lineRule="exact"/>
        <w:rPr>
          <w:rFonts w:ascii="Times New Roman" w:eastAsia="Times New Roman" w:hAnsi="Times New Roman"/>
        </w:rPr>
      </w:pPr>
    </w:p>
    <w:p w:rsidR="001D1AF6" w:rsidRPr="0046174C" w:rsidRDefault="001D1AF6" w:rsidP="001D1AF6">
      <w:pPr>
        <w:spacing w:line="226" w:lineRule="auto"/>
        <w:jc w:val="both"/>
        <w:rPr>
          <w:sz w:val="22"/>
        </w:rPr>
      </w:pPr>
      <w:r w:rsidRPr="0046174C">
        <w:rPr>
          <w:sz w:val="22"/>
        </w:rPr>
        <w:t xml:space="preserve">Gli accertamenti relativi </w:t>
      </w:r>
      <w:r w:rsidR="004A20E4">
        <w:rPr>
          <w:sz w:val="22"/>
        </w:rPr>
        <w:t>a</w:t>
      </w:r>
      <w:r w:rsidR="004A20E4">
        <w:rPr>
          <w:sz w:val="22"/>
        </w:rPr>
        <w:t xml:space="preserve">gli atleti </w:t>
      </w:r>
      <w:r w:rsidRPr="0046174C">
        <w:rPr>
          <w:sz w:val="22"/>
        </w:rPr>
        <w:t>verranno effettuati tramite controllo dei tabulati e classifiche di gara presso i Comitati Regionali della F.G.I. e determineranno il decadimento dei risultati ottenuti nelle gare del</w:t>
      </w:r>
      <w:r w:rsidR="00220A24" w:rsidRPr="0046174C">
        <w:rPr>
          <w:sz w:val="22"/>
        </w:rPr>
        <w:t xml:space="preserve"> l’A.S.I.</w:t>
      </w:r>
      <w:r w:rsidRPr="0046174C">
        <w:rPr>
          <w:sz w:val="22"/>
        </w:rPr>
        <w:t>/</w:t>
      </w:r>
      <w:r w:rsidR="00EB1D4C">
        <w:rPr>
          <w:sz w:val="22"/>
        </w:rPr>
        <w:t xml:space="preserve">Confsport Italia </w:t>
      </w:r>
      <w:r w:rsidR="00D407A8" w:rsidRPr="0046174C">
        <w:rPr>
          <w:sz w:val="22"/>
        </w:rPr>
        <w:t>A.P.S.S.D.</w:t>
      </w:r>
      <w:r w:rsidRPr="0046174C">
        <w:rPr>
          <w:sz w:val="22"/>
        </w:rPr>
        <w:t>.</w:t>
      </w:r>
    </w:p>
    <w:p w:rsidR="00C616B2" w:rsidRPr="0046174C" w:rsidRDefault="00C616B2" w:rsidP="001D1AF6">
      <w:pPr>
        <w:spacing w:line="226" w:lineRule="auto"/>
        <w:jc w:val="both"/>
        <w:rPr>
          <w:sz w:val="22"/>
        </w:rPr>
      </w:pPr>
    </w:p>
    <w:p w:rsidR="0055124D" w:rsidRPr="0046174C" w:rsidRDefault="0055124D" w:rsidP="001D1AF6">
      <w:pPr>
        <w:spacing w:line="226" w:lineRule="auto"/>
        <w:jc w:val="both"/>
        <w:rPr>
          <w:sz w:val="22"/>
        </w:rPr>
      </w:pPr>
    </w:p>
    <w:p w:rsidR="0055124D" w:rsidRPr="0046174C" w:rsidRDefault="0055124D" w:rsidP="001D1AF6">
      <w:pPr>
        <w:spacing w:line="226" w:lineRule="auto"/>
        <w:jc w:val="both"/>
        <w:rPr>
          <w:sz w:val="22"/>
        </w:rPr>
      </w:pPr>
    </w:p>
    <w:p w:rsidR="00C616B2" w:rsidRPr="0046174C" w:rsidRDefault="00C616B2" w:rsidP="00C616B2">
      <w:pPr>
        <w:spacing w:line="226" w:lineRule="auto"/>
        <w:jc w:val="both"/>
        <w:rPr>
          <w:sz w:val="22"/>
        </w:rPr>
      </w:pPr>
      <w:r w:rsidRPr="0046174C">
        <w:rPr>
          <w:b/>
          <w:sz w:val="22"/>
        </w:rPr>
        <w:t>CATEGORIE</w:t>
      </w:r>
      <w:r w:rsidR="0051461E" w:rsidRPr="0046174C">
        <w:rPr>
          <w:b/>
          <w:sz w:val="22"/>
        </w:rPr>
        <w:t xml:space="preserve"> NON AGONISTE</w:t>
      </w:r>
      <w:r w:rsidRPr="0046174C">
        <w:rPr>
          <w:b/>
          <w:sz w:val="22"/>
        </w:rPr>
        <w:t xml:space="preserve">: </w:t>
      </w:r>
      <w:r w:rsidRPr="0046174C">
        <w:rPr>
          <w:b/>
          <w:sz w:val="22"/>
        </w:rPr>
        <w:tab/>
      </w:r>
      <w:r w:rsidRPr="0046174C">
        <w:rPr>
          <w:b/>
          <w:sz w:val="22"/>
        </w:rPr>
        <w:tab/>
      </w:r>
      <w:r w:rsidRPr="0046174C">
        <w:rPr>
          <w:sz w:val="22"/>
        </w:rPr>
        <w:t>Baby</w:t>
      </w:r>
      <w:r w:rsidRPr="0046174C">
        <w:rPr>
          <w:sz w:val="22"/>
        </w:rPr>
        <w:tab/>
      </w:r>
      <w:r w:rsidRPr="0046174C">
        <w:rPr>
          <w:sz w:val="22"/>
        </w:rPr>
        <w:tab/>
      </w:r>
      <w:r w:rsidRPr="0046174C">
        <w:rPr>
          <w:sz w:val="22"/>
        </w:rPr>
        <w:tab/>
      </w:r>
      <w:r w:rsidRPr="0046174C">
        <w:rPr>
          <w:sz w:val="22"/>
        </w:rPr>
        <w:tab/>
        <w:t>16-1</w:t>
      </w:r>
      <w:r w:rsidR="00E6637D" w:rsidRPr="0046174C">
        <w:rPr>
          <w:sz w:val="22"/>
        </w:rPr>
        <w:t>5</w:t>
      </w:r>
    </w:p>
    <w:p w:rsidR="00C616B2" w:rsidRPr="0046174C" w:rsidRDefault="0051461E" w:rsidP="00C616B2">
      <w:pPr>
        <w:spacing w:line="226" w:lineRule="auto"/>
        <w:jc w:val="both"/>
        <w:rPr>
          <w:sz w:val="22"/>
        </w:rPr>
      </w:pPr>
      <w:r w:rsidRPr="0046174C">
        <w:rPr>
          <w:b/>
          <w:sz w:val="22"/>
        </w:rPr>
        <w:t>CATEGORIE AGONISTE:</w:t>
      </w:r>
      <w:r w:rsidR="00C616B2" w:rsidRPr="0046174C">
        <w:rPr>
          <w:b/>
          <w:sz w:val="22"/>
        </w:rPr>
        <w:tab/>
      </w:r>
      <w:r w:rsidR="00C616B2" w:rsidRPr="0046174C">
        <w:rPr>
          <w:sz w:val="22"/>
        </w:rPr>
        <w:tab/>
      </w:r>
      <w:r w:rsidR="00C616B2" w:rsidRPr="0046174C">
        <w:rPr>
          <w:sz w:val="22"/>
        </w:rPr>
        <w:tab/>
        <w:t>Giovanissime</w:t>
      </w:r>
      <w:r w:rsidR="004A20E4">
        <w:rPr>
          <w:sz w:val="22"/>
        </w:rPr>
        <w:t>/i</w:t>
      </w:r>
      <w:r w:rsidR="00C616B2" w:rsidRPr="0046174C">
        <w:rPr>
          <w:sz w:val="22"/>
        </w:rPr>
        <w:tab/>
      </w:r>
      <w:r w:rsidR="00C616B2" w:rsidRPr="0046174C">
        <w:rPr>
          <w:sz w:val="22"/>
        </w:rPr>
        <w:tab/>
      </w:r>
      <w:r w:rsidR="00C616B2" w:rsidRPr="0046174C">
        <w:rPr>
          <w:sz w:val="22"/>
        </w:rPr>
        <w:tab/>
        <w:t>14-12</w:t>
      </w:r>
    </w:p>
    <w:p w:rsidR="0051461E" w:rsidRPr="0046174C" w:rsidRDefault="0051461E" w:rsidP="00C616B2">
      <w:pPr>
        <w:spacing w:line="226" w:lineRule="auto"/>
        <w:jc w:val="both"/>
        <w:rPr>
          <w:sz w:val="22"/>
          <w:lang w:val="en-US"/>
        </w:rPr>
      </w:pPr>
      <w:r w:rsidRPr="0046174C">
        <w:rPr>
          <w:sz w:val="22"/>
        </w:rPr>
        <w:tab/>
      </w:r>
      <w:r w:rsidRPr="0046174C">
        <w:rPr>
          <w:sz w:val="22"/>
        </w:rPr>
        <w:tab/>
      </w:r>
      <w:r w:rsidRPr="0046174C">
        <w:rPr>
          <w:sz w:val="22"/>
        </w:rPr>
        <w:tab/>
      </w:r>
      <w:r w:rsidRPr="0046174C">
        <w:rPr>
          <w:sz w:val="22"/>
        </w:rPr>
        <w:tab/>
      </w:r>
      <w:r w:rsidRPr="0046174C">
        <w:rPr>
          <w:sz w:val="22"/>
        </w:rPr>
        <w:tab/>
      </w:r>
      <w:proofErr w:type="spellStart"/>
      <w:r w:rsidRPr="0046174C">
        <w:rPr>
          <w:sz w:val="22"/>
          <w:lang w:val="en-US"/>
        </w:rPr>
        <w:t>Allieve</w:t>
      </w:r>
      <w:proofErr w:type="spellEnd"/>
      <w:r w:rsidR="004A20E4">
        <w:rPr>
          <w:sz w:val="22"/>
          <w:lang w:val="en-US"/>
        </w:rPr>
        <w:t>/</w:t>
      </w:r>
      <w:proofErr w:type="spellStart"/>
      <w:r w:rsidR="004A20E4">
        <w:rPr>
          <w:sz w:val="22"/>
          <w:lang w:val="en-US"/>
        </w:rPr>
        <w:t>i</w:t>
      </w:r>
      <w:proofErr w:type="spellEnd"/>
      <w:r w:rsidR="004A20E4">
        <w:rPr>
          <w:sz w:val="22"/>
          <w:lang w:val="en-US"/>
        </w:rPr>
        <w:tab/>
      </w:r>
      <w:r w:rsidR="004A20E4">
        <w:rPr>
          <w:sz w:val="22"/>
          <w:lang w:val="en-US"/>
        </w:rPr>
        <w:tab/>
      </w:r>
      <w:r w:rsidR="004A20E4">
        <w:rPr>
          <w:sz w:val="22"/>
          <w:lang w:val="en-US"/>
        </w:rPr>
        <w:tab/>
      </w:r>
      <w:r w:rsidRPr="0046174C">
        <w:rPr>
          <w:sz w:val="22"/>
          <w:lang w:val="en-US"/>
        </w:rPr>
        <w:t>11-10</w:t>
      </w:r>
    </w:p>
    <w:p w:rsidR="0051461E" w:rsidRPr="0046174C" w:rsidRDefault="0051461E" w:rsidP="0051461E">
      <w:pPr>
        <w:spacing w:line="226" w:lineRule="auto"/>
        <w:ind w:left="2836" w:firstLine="709"/>
        <w:jc w:val="both"/>
        <w:rPr>
          <w:sz w:val="22"/>
          <w:lang w:val="en-US"/>
        </w:rPr>
      </w:pPr>
      <w:r w:rsidRPr="0046174C">
        <w:rPr>
          <w:sz w:val="22"/>
          <w:lang w:val="en-US"/>
        </w:rPr>
        <w:t>Junior 1</w:t>
      </w:r>
      <w:r w:rsidRPr="0046174C">
        <w:rPr>
          <w:sz w:val="22"/>
          <w:lang w:val="en-US"/>
        </w:rPr>
        <w:tab/>
      </w:r>
      <w:r w:rsidRPr="0046174C">
        <w:rPr>
          <w:sz w:val="22"/>
          <w:lang w:val="en-US"/>
        </w:rPr>
        <w:tab/>
      </w:r>
      <w:r w:rsidRPr="0046174C">
        <w:rPr>
          <w:sz w:val="22"/>
          <w:lang w:val="en-US"/>
        </w:rPr>
        <w:tab/>
      </w:r>
      <w:r w:rsidRPr="0046174C">
        <w:rPr>
          <w:sz w:val="22"/>
          <w:lang w:val="en-US"/>
        </w:rPr>
        <w:tab/>
        <w:t>09-08</w:t>
      </w:r>
    </w:p>
    <w:p w:rsidR="0051461E" w:rsidRPr="0046174C" w:rsidRDefault="0051461E" w:rsidP="0051461E">
      <w:pPr>
        <w:spacing w:line="226" w:lineRule="auto"/>
        <w:ind w:left="2836" w:firstLine="709"/>
        <w:jc w:val="both"/>
        <w:rPr>
          <w:sz w:val="22"/>
          <w:lang w:val="en-US"/>
        </w:rPr>
      </w:pPr>
      <w:r w:rsidRPr="0046174C">
        <w:rPr>
          <w:sz w:val="22"/>
          <w:lang w:val="en-US"/>
        </w:rPr>
        <w:t>Junior 2</w:t>
      </w:r>
      <w:r w:rsidRPr="0046174C">
        <w:rPr>
          <w:sz w:val="22"/>
          <w:lang w:val="en-US"/>
        </w:rPr>
        <w:tab/>
      </w:r>
      <w:r w:rsidRPr="0046174C">
        <w:rPr>
          <w:sz w:val="22"/>
          <w:lang w:val="en-US"/>
        </w:rPr>
        <w:tab/>
      </w:r>
      <w:r w:rsidRPr="0046174C">
        <w:rPr>
          <w:sz w:val="22"/>
          <w:lang w:val="en-US"/>
        </w:rPr>
        <w:tab/>
      </w:r>
      <w:r w:rsidRPr="0046174C">
        <w:rPr>
          <w:sz w:val="22"/>
          <w:lang w:val="en-US"/>
        </w:rPr>
        <w:tab/>
        <w:t>07-06</w:t>
      </w:r>
    </w:p>
    <w:p w:rsidR="0051461E" w:rsidRPr="0046174C" w:rsidRDefault="0051461E" w:rsidP="0051461E">
      <w:pPr>
        <w:spacing w:line="226" w:lineRule="auto"/>
        <w:ind w:left="2836" w:firstLine="709"/>
        <w:jc w:val="both"/>
        <w:rPr>
          <w:sz w:val="22"/>
          <w:lang w:val="en-US"/>
        </w:rPr>
      </w:pPr>
      <w:r w:rsidRPr="0046174C">
        <w:rPr>
          <w:sz w:val="22"/>
          <w:lang w:val="en-US"/>
        </w:rPr>
        <w:t>Master</w:t>
      </w:r>
      <w:r w:rsidRPr="0046174C">
        <w:rPr>
          <w:sz w:val="22"/>
          <w:lang w:val="en-US"/>
        </w:rPr>
        <w:tab/>
      </w:r>
      <w:r w:rsidRPr="0046174C">
        <w:rPr>
          <w:sz w:val="22"/>
          <w:lang w:val="en-US"/>
        </w:rPr>
        <w:tab/>
      </w:r>
      <w:r w:rsidRPr="0046174C">
        <w:rPr>
          <w:sz w:val="22"/>
          <w:lang w:val="en-US"/>
        </w:rPr>
        <w:tab/>
      </w:r>
      <w:r w:rsidRPr="0046174C">
        <w:rPr>
          <w:sz w:val="22"/>
          <w:lang w:val="en-US"/>
        </w:rPr>
        <w:tab/>
        <w:t xml:space="preserve">05 e </w:t>
      </w:r>
      <w:proofErr w:type="spellStart"/>
      <w:r w:rsidRPr="0046174C">
        <w:rPr>
          <w:sz w:val="22"/>
          <w:lang w:val="en-US"/>
        </w:rPr>
        <w:t>precedenti</w:t>
      </w:r>
      <w:proofErr w:type="spellEnd"/>
    </w:p>
    <w:p w:rsidR="00B63E19" w:rsidRPr="0046174C" w:rsidRDefault="00B63E19" w:rsidP="001D1AF6">
      <w:pPr>
        <w:spacing w:line="277" w:lineRule="exact"/>
        <w:rPr>
          <w:rFonts w:ascii="Times New Roman" w:eastAsia="Times New Roman" w:hAnsi="Times New Roman"/>
        </w:rPr>
      </w:pPr>
    </w:p>
    <w:p w:rsidR="00533D7B" w:rsidRPr="0046174C" w:rsidRDefault="00533D7B" w:rsidP="00617639">
      <w:pPr>
        <w:pStyle w:val="Paragrafoelenco"/>
        <w:keepLines/>
        <w:numPr>
          <w:ilvl w:val="0"/>
          <w:numId w:val="33"/>
        </w:numPr>
        <w:ind w:left="426"/>
        <w:jc w:val="both"/>
        <w:rPr>
          <w:rFonts w:asciiTheme="minorHAnsi" w:hAnsiTheme="minorHAnsi" w:cstheme="minorHAnsi"/>
          <w:sz w:val="22"/>
        </w:rPr>
      </w:pPr>
      <w:r w:rsidRPr="0046174C">
        <w:rPr>
          <w:rFonts w:asciiTheme="minorHAnsi" w:hAnsiTheme="minorHAnsi" w:cstheme="minorHAnsi"/>
          <w:sz w:val="22"/>
        </w:rPr>
        <w:t>Segue il Codice dei Punteggi A.S.I./</w:t>
      </w:r>
      <w:r w:rsidR="00EB1D4C">
        <w:rPr>
          <w:rFonts w:asciiTheme="minorHAnsi" w:hAnsiTheme="minorHAnsi" w:cstheme="minorHAnsi"/>
          <w:sz w:val="22"/>
        </w:rPr>
        <w:t xml:space="preserve">Confsport Italia </w:t>
      </w:r>
      <w:r w:rsidR="00D407A8" w:rsidRPr="0046174C">
        <w:rPr>
          <w:rFonts w:asciiTheme="minorHAnsi" w:hAnsiTheme="minorHAnsi" w:cstheme="minorHAnsi"/>
          <w:sz w:val="22"/>
        </w:rPr>
        <w:t>A.P.S.S.D.</w:t>
      </w:r>
      <w:r w:rsidRPr="0046174C">
        <w:rPr>
          <w:rFonts w:asciiTheme="minorHAnsi" w:hAnsiTheme="minorHAnsi" w:cstheme="minorHAnsi"/>
          <w:sz w:val="22"/>
          <w:szCs w:val="22"/>
        </w:rPr>
        <w:t>.</w:t>
      </w:r>
    </w:p>
    <w:p w:rsidR="00A800FF" w:rsidRPr="0046174C" w:rsidRDefault="00A800FF" w:rsidP="007B701B">
      <w:pPr>
        <w:numPr>
          <w:ilvl w:val="0"/>
          <w:numId w:val="10"/>
        </w:numPr>
        <w:spacing w:line="239" w:lineRule="auto"/>
        <w:ind w:left="426"/>
        <w:jc w:val="both"/>
        <w:rPr>
          <w:sz w:val="22"/>
        </w:rPr>
      </w:pPr>
      <w:r w:rsidRPr="0046174C">
        <w:rPr>
          <w:sz w:val="22"/>
        </w:rPr>
        <w:t xml:space="preserve">Per il Campionato di Serie C di Specialità sono </w:t>
      </w:r>
      <w:r w:rsidR="00182D3D" w:rsidRPr="0046174C">
        <w:rPr>
          <w:sz w:val="22"/>
        </w:rPr>
        <w:t xml:space="preserve">previsti esercizi individuali, </w:t>
      </w:r>
      <w:r w:rsidRPr="0046174C">
        <w:rPr>
          <w:sz w:val="22"/>
        </w:rPr>
        <w:t xml:space="preserve">di </w:t>
      </w:r>
      <w:r w:rsidR="00B63E19" w:rsidRPr="0046174C">
        <w:rPr>
          <w:sz w:val="22"/>
        </w:rPr>
        <w:t>coppia</w:t>
      </w:r>
      <w:r w:rsidR="00182D3D" w:rsidRPr="0046174C">
        <w:rPr>
          <w:sz w:val="22"/>
        </w:rPr>
        <w:t xml:space="preserve"> e di squadra.</w:t>
      </w:r>
    </w:p>
    <w:p w:rsidR="00B63B12" w:rsidRPr="0046174C" w:rsidRDefault="001D1AF6" w:rsidP="007B701B">
      <w:pPr>
        <w:numPr>
          <w:ilvl w:val="0"/>
          <w:numId w:val="4"/>
        </w:numPr>
        <w:tabs>
          <w:tab w:val="left" w:pos="700"/>
        </w:tabs>
        <w:spacing w:line="239" w:lineRule="auto"/>
        <w:ind w:left="426" w:hanging="340"/>
        <w:jc w:val="both"/>
        <w:rPr>
          <w:b/>
          <w:sz w:val="22"/>
          <w:szCs w:val="22"/>
          <w:u w:val="single"/>
        </w:rPr>
      </w:pPr>
      <w:r w:rsidRPr="0046174C">
        <w:rPr>
          <w:b/>
          <w:sz w:val="22"/>
          <w:szCs w:val="22"/>
          <w:u w:val="single"/>
        </w:rPr>
        <w:t>Un</w:t>
      </w:r>
      <w:r w:rsidR="004A20E4">
        <w:rPr>
          <w:b/>
          <w:sz w:val="22"/>
          <w:szCs w:val="22"/>
          <w:u w:val="single"/>
        </w:rPr>
        <w:t xml:space="preserve"> atleta</w:t>
      </w:r>
      <w:r w:rsidR="008169CB" w:rsidRPr="0046174C">
        <w:rPr>
          <w:b/>
          <w:sz w:val="22"/>
          <w:szCs w:val="22"/>
          <w:u w:val="single"/>
        </w:rPr>
        <w:t xml:space="preserve"> può gareggiare con max. 2 esercizi</w:t>
      </w:r>
      <w:r w:rsidR="00B63B12" w:rsidRPr="0046174C">
        <w:rPr>
          <w:b/>
          <w:sz w:val="22"/>
          <w:szCs w:val="22"/>
          <w:u w:val="single"/>
        </w:rPr>
        <w:t>.</w:t>
      </w:r>
    </w:p>
    <w:p w:rsidR="005B5818" w:rsidRPr="0046174C" w:rsidRDefault="004A20E4" w:rsidP="007B701B">
      <w:pPr>
        <w:numPr>
          <w:ilvl w:val="0"/>
          <w:numId w:val="4"/>
        </w:numPr>
        <w:tabs>
          <w:tab w:val="left" w:pos="700"/>
        </w:tabs>
        <w:spacing w:line="239" w:lineRule="auto"/>
        <w:ind w:left="426" w:hanging="340"/>
        <w:jc w:val="both"/>
        <w:rPr>
          <w:b/>
          <w:sz w:val="22"/>
          <w:szCs w:val="22"/>
          <w:u w:val="single"/>
        </w:rPr>
      </w:pPr>
      <w:r w:rsidRPr="0046174C">
        <w:rPr>
          <w:b/>
          <w:sz w:val="22"/>
          <w:szCs w:val="22"/>
          <w:u w:val="single"/>
        </w:rPr>
        <w:t>Un</w:t>
      </w:r>
      <w:r>
        <w:rPr>
          <w:b/>
          <w:sz w:val="22"/>
          <w:szCs w:val="22"/>
          <w:u w:val="single"/>
        </w:rPr>
        <w:t xml:space="preserve"> atleta</w:t>
      </w:r>
      <w:r w:rsidR="005B5818" w:rsidRPr="0046174C">
        <w:rPr>
          <w:b/>
          <w:sz w:val="22"/>
          <w:szCs w:val="22"/>
          <w:u w:val="single"/>
        </w:rPr>
        <w:t xml:space="preserve"> può eseguire al massimo un esercizio individuale</w:t>
      </w:r>
      <w:r w:rsidR="00133BE4" w:rsidRPr="0046174C">
        <w:rPr>
          <w:b/>
          <w:sz w:val="22"/>
          <w:szCs w:val="22"/>
          <w:u w:val="single"/>
        </w:rPr>
        <w:t xml:space="preserve"> </w:t>
      </w:r>
      <w:r w:rsidR="005B5818" w:rsidRPr="0046174C">
        <w:rPr>
          <w:b/>
          <w:sz w:val="22"/>
          <w:szCs w:val="22"/>
          <w:u w:val="single"/>
        </w:rPr>
        <w:t>(tranne per le categorie Junior 2 e Master)</w:t>
      </w:r>
    </w:p>
    <w:p w:rsidR="000563C1" w:rsidRPr="0046174C" w:rsidRDefault="000563C1" w:rsidP="007B701B">
      <w:pPr>
        <w:numPr>
          <w:ilvl w:val="0"/>
          <w:numId w:val="4"/>
        </w:numPr>
        <w:tabs>
          <w:tab w:val="left" w:pos="700"/>
        </w:tabs>
        <w:spacing w:line="239" w:lineRule="auto"/>
        <w:ind w:left="426" w:hanging="340"/>
        <w:jc w:val="both"/>
        <w:rPr>
          <w:b/>
          <w:sz w:val="22"/>
          <w:szCs w:val="22"/>
          <w:u w:val="single"/>
        </w:rPr>
      </w:pPr>
      <w:r w:rsidRPr="0046174C">
        <w:rPr>
          <w:b/>
          <w:sz w:val="22"/>
          <w:szCs w:val="22"/>
          <w:u w:val="single"/>
        </w:rPr>
        <w:t xml:space="preserve">Ogni società può iscrivere max. 2 </w:t>
      </w:r>
      <w:r w:rsidR="004A20E4">
        <w:rPr>
          <w:b/>
          <w:sz w:val="22"/>
          <w:szCs w:val="22"/>
          <w:u w:val="single"/>
        </w:rPr>
        <w:t>atleti</w:t>
      </w:r>
      <w:r w:rsidRPr="0046174C">
        <w:rPr>
          <w:b/>
          <w:sz w:val="22"/>
          <w:szCs w:val="22"/>
          <w:u w:val="single"/>
        </w:rPr>
        <w:t xml:space="preserve"> </w:t>
      </w:r>
      <w:r w:rsidR="008F0252" w:rsidRPr="0046174C">
        <w:rPr>
          <w:b/>
          <w:sz w:val="22"/>
          <w:szCs w:val="22"/>
          <w:u w:val="single"/>
        </w:rPr>
        <w:t>per ogni categoria che eseguano due esercizi individuali.</w:t>
      </w:r>
    </w:p>
    <w:p w:rsidR="00326716" w:rsidRPr="0046174C" w:rsidRDefault="00326716" w:rsidP="00326716">
      <w:pPr>
        <w:numPr>
          <w:ilvl w:val="0"/>
          <w:numId w:val="4"/>
        </w:numPr>
        <w:tabs>
          <w:tab w:val="left" w:pos="700"/>
        </w:tabs>
        <w:spacing w:line="239" w:lineRule="auto"/>
        <w:ind w:left="426" w:hanging="340"/>
        <w:jc w:val="both"/>
        <w:rPr>
          <w:rFonts w:asciiTheme="minorHAnsi" w:hAnsiTheme="minorHAnsi"/>
          <w:sz w:val="22"/>
          <w:szCs w:val="22"/>
        </w:rPr>
      </w:pPr>
      <w:r w:rsidRPr="0046174C">
        <w:rPr>
          <w:sz w:val="22"/>
        </w:rPr>
        <w:t>È permesso il passaggio in una categoria superiore per le coppie e le squadre e gareggiare nella propria categoria individualmente, tranne per</w:t>
      </w:r>
      <w:r w:rsidR="004A20E4">
        <w:rPr>
          <w:sz w:val="22"/>
        </w:rPr>
        <w:t xml:space="preserve"> la Categoria Baby. Esempio: un atleta </w:t>
      </w:r>
      <w:r w:rsidRPr="0046174C">
        <w:rPr>
          <w:sz w:val="22"/>
        </w:rPr>
        <w:t xml:space="preserve"> giovanissima</w:t>
      </w:r>
      <w:r w:rsidR="004A20E4">
        <w:rPr>
          <w:sz w:val="22"/>
        </w:rPr>
        <w:t>/o</w:t>
      </w:r>
      <w:r w:rsidRPr="0046174C">
        <w:rPr>
          <w:sz w:val="22"/>
        </w:rPr>
        <w:t xml:space="preserve"> può gareggiare in una successione categoria allieve</w:t>
      </w:r>
      <w:r w:rsidR="004A20E4">
        <w:rPr>
          <w:sz w:val="22"/>
        </w:rPr>
        <w:t>/i</w:t>
      </w:r>
      <w:r w:rsidRPr="0046174C">
        <w:rPr>
          <w:sz w:val="22"/>
        </w:rPr>
        <w:t xml:space="preserve"> e restare nella propria categoria (giovanissime</w:t>
      </w:r>
      <w:r w:rsidR="004A20E4">
        <w:rPr>
          <w:sz w:val="22"/>
        </w:rPr>
        <w:t>/i</w:t>
      </w:r>
      <w:r w:rsidRPr="0046174C">
        <w:rPr>
          <w:sz w:val="22"/>
        </w:rPr>
        <w:t xml:space="preserve">) per le gare individuali. </w:t>
      </w:r>
    </w:p>
    <w:p w:rsidR="00326716" w:rsidRPr="0046174C" w:rsidRDefault="00326716" w:rsidP="00326716">
      <w:pPr>
        <w:tabs>
          <w:tab w:val="left" w:pos="700"/>
        </w:tabs>
        <w:spacing w:line="239" w:lineRule="auto"/>
        <w:ind w:left="426"/>
        <w:jc w:val="both"/>
        <w:rPr>
          <w:rFonts w:asciiTheme="minorHAnsi" w:hAnsiTheme="minorHAnsi"/>
          <w:sz w:val="22"/>
          <w:szCs w:val="22"/>
        </w:rPr>
      </w:pPr>
      <w:r w:rsidRPr="0046174C">
        <w:rPr>
          <w:rFonts w:asciiTheme="minorHAnsi" w:hAnsiTheme="minorHAnsi"/>
          <w:sz w:val="22"/>
          <w:szCs w:val="22"/>
        </w:rPr>
        <w:t>È altresì permesso iscriversi individualmente in una categoria superiore, permanendo in quella categoria in tutte le specialità e fasi del campionato.</w:t>
      </w:r>
    </w:p>
    <w:p w:rsidR="00B53B76" w:rsidRPr="0046174C" w:rsidRDefault="004A20E4" w:rsidP="00B53B76">
      <w:pPr>
        <w:numPr>
          <w:ilvl w:val="0"/>
          <w:numId w:val="4"/>
        </w:numPr>
        <w:tabs>
          <w:tab w:val="left" w:pos="700"/>
        </w:tabs>
        <w:spacing w:line="214" w:lineRule="auto"/>
        <w:ind w:left="426" w:hanging="360"/>
        <w:jc w:val="both"/>
        <w:rPr>
          <w:rFonts w:ascii="Symbol" w:eastAsia="Symbol" w:hAnsi="Symbol"/>
          <w:sz w:val="22"/>
        </w:rPr>
      </w:pPr>
      <w:r w:rsidRPr="004A20E4">
        <w:rPr>
          <w:sz w:val="22"/>
          <w:szCs w:val="22"/>
        </w:rPr>
        <w:t>Un atleta</w:t>
      </w:r>
      <w:r w:rsidRPr="004A20E4">
        <w:rPr>
          <w:sz w:val="22"/>
          <w:szCs w:val="22"/>
        </w:rPr>
        <w:t xml:space="preserve"> </w:t>
      </w:r>
      <w:r w:rsidR="00B634AB" w:rsidRPr="0046174C">
        <w:rPr>
          <w:sz w:val="22"/>
        </w:rPr>
        <w:t>non può far parte di 2 coppie/</w:t>
      </w:r>
      <w:r w:rsidR="00B53B76">
        <w:rPr>
          <w:sz w:val="22"/>
        </w:rPr>
        <w:t>squadre nella stessa specialità</w:t>
      </w:r>
    </w:p>
    <w:p w:rsidR="00B634AB" w:rsidRPr="00B53B76" w:rsidRDefault="00B53B76" w:rsidP="00B634AB">
      <w:pPr>
        <w:numPr>
          <w:ilvl w:val="0"/>
          <w:numId w:val="4"/>
        </w:numPr>
        <w:tabs>
          <w:tab w:val="left" w:pos="700"/>
        </w:tabs>
        <w:spacing w:line="214" w:lineRule="auto"/>
        <w:ind w:left="426" w:hanging="360"/>
        <w:jc w:val="both"/>
        <w:rPr>
          <w:rFonts w:asciiTheme="minorHAnsi" w:eastAsia="Symbol" w:hAnsiTheme="minorHAnsi"/>
          <w:sz w:val="22"/>
        </w:rPr>
      </w:pPr>
      <w:r w:rsidRPr="00B53B76">
        <w:rPr>
          <w:rFonts w:asciiTheme="minorHAnsi" w:eastAsia="Symbol" w:hAnsiTheme="minorHAnsi"/>
          <w:sz w:val="22"/>
        </w:rPr>
        <w:t>Ogni squadra potrà essere composta da un minimo di 3 a un massimo di 6</w:t>
      </w:r>
      <w:r>
        <w:rPr>
          <w:rFonts w:asciiTheme="minorHAnsi" w:eastAsia="Symbol" w:hAnsiTheme="minorHAnsi"/>
          <w:sz w:val="22"/>
        </w:rPr>
        <w:t xml:space="preserve"> </w:t>
      </w:r>
      <w:r w:rsidRPr="00B53B76">
        <w:rPr>
          <w:rFonts w:asciiTheme="minorHAnsi" w:eastAsia="Symbol" w:hAnsiTheme="minorHAnsi"/>
          <w:sz w:val="22"/>
        </w:rPr>
        <w:t>atleti</w:t>
      </w:r>
    </w:p>
    <w:p w:rsidR="009D4913" w:rsidRPr="0046174C" w:rsidRDefault="00B63B12" w:rsidP="007B701B">
      <w:pPr>
        <w:numPr>
          <w:ilvl w:val="0"/>
          <w:numId w:val="4"/>
        </w:numPr>
        <w:tabs>
          <w:tab w:val="left" w:pos="700"/>
        </w:tabs>
        <w:spacing w:line="239" w:lineRule="auto"/>
        <w:ind w:left="426" w:hanging="340"/>
        <w:jc w:val="both"/>
        <w:rPr>
          <w:b/>
          <w:sz w:val="22"/>
          <w:szCs w:val="22"/>
          <w:u w:val="single"/>
        </w:rPr>
      </w:pPr>
      <w:r w:rsidRPr="0046174C">
        <w:rPr>
          <w:sz w:val="22"/>
          <w:u w:val="single"/>
        </w:rPr>
        <w:t>L’esercizio MISTO di due attrezzi è considerato un esercizio</w:t>
      </w:r>
      <w:r w:rsidR="00AF7625" w:rsidRPr="0046174C">
        <w:rPr>
          <w:sz w:val="22"/>
          <w:u w:val="single"/>
        </w:rPr>
        <w:t xml:space="preserve"> individuale</w:t>
      </w:r>
      <w:r w:rsidR="00AF7625" w:rsidRPr="0046174C">
        <w:rPr>
          <w:sz w:val="22"/>
        </w:rPr>
        <w:t xml:space="preserve">, in quanto è solo </w:t>
      </w:r>
      <w:r w:rsidR="004A20E4">
        <w:rPr>
          <w:sz w:val="22"/>
        </w:rPr>
        <w:t xml:space="preserve">un </w:t>
      </w:r>
      <w:r w:rsidR="004A20E4" w:rsidRPr="004A20E4">
        <w:rPr>
          <w:sz w:val="22"/>
          <w:szCs w:val="22"/>
        </w:rPr>
        <w:t>atleta</w:t>
      </w:r>
      <w:r w:rsidR="001D1AF6" w:rsidRPr="0046174C">
        <w:rPr>
          <w:sz w:val="22"/>
        </w:rPr>
        <w:t xml:space="preserve"> ad eseguire le due specialità durante un unico esercizio. </w:t>
      </w:r>
    </w:p>
    <w:p w:rsidR="009D4913" w:rsidRPr="0046174C" w:rsidRDefault="004A20E4" w:rsidP="009D4913">
      <w:pPr>
        <w:tabs>
          <w:tab w:val="left" w:pos="700"/>
        </w:tabs>
        <w:spacing w:line="239" w:lineRule="auto"/>
        <w:ind w:left="426"/>
        <w:jc w:val="both"/>
        <w:rPr>
          <w:sz w:val="22"/>
        </w:rPr>
      </w:pPr>
      <w:r>
        <w:rPr>
          <w:sz w:val="22"/>
        </w:rPr>
        <w:t>L’</w:t>
      </w:r>
      <w:r w:rsidRPr="004A20E4">
        <w:rPr>
          <w:sz w:val="22"/>
          <w:szCs w:val="22"/>
        </w:rPr>
        <w:t>atleta</w:t>
      </w:r>
      <w:r>
        <w:rPr>
          <w:sz w:val="22"/>
          <w:szCs w:val="22"/>
        </w:rPr>
        <w:t xml:space="preserve"> </w:t>
      </w:r>
      <w:r w:rsidR="001D1AF6" w:rsidRPr="0046174C">
        <w:rPr>
          <w:sz w:val="22"/>
        </w:rPr>
        <w:t>può iniziare con una delle due specialità previste e al suo ingresso dovrà posizionare l’attrezzo di cui avrà bisogno nella seconda parte dell’esercizio fuori dalla pedana vicino alla riga; stessa modalità dovrà essere utilizzata nel cambio attrezzo senza uscire dalla pedana (no rotolamento, no lancio dell’attrezzo fuori dalla pedana). Penalità 0,30 se questa</w:t>
      </w:r>
      <w:r w:rsidR="009D4913" w:rsidRPr="0046174C">
        <w:rPr>
          <w:sz w:val="22"/>
        </w:rPr>
        <w:t xml:space="preserve"> esigenza non viene rispettata</w:t>
      </w:r>
      <w:r w:rsidR="00B634AB" w:rsidRPr="0046174C">
        <w:rPr>
          <w:sz w:val="22"/>
        </w:rPr>
        <w:t xml:space="preserve"> (giudice D)</w:t>
      </w:r>
      <w:r w:rsidR="009D4913" w:rsidRPr="0046174C">
        <w:rPr>
          <w:sz w:val="22"/>
        </w:rPr>
        <w:t>.</w:t>
      </w:r>
    </w:p>
    <w:p w:rsidR="008449FB" w:rsidRPr="0046174C" w:rsidRDefault="001D1AF6" w:rsidP="008449FB">
      <w:pPr>
        <w:tabs>
          <w:tab w:val="left" w:pos="700"/>
        </w:tabs>
        <w:spacing w:line="239" w:lineRule="auto"/>
        <w:ind w:left="426"/>
        <w:jc w:val="both"/>
        <w:rPr>
          <w:sz w:val="22"/>
        </w:rPr>
      </w:pPr>
      <w:r w:rsidRPr="0046174C">
        <w:rPr>
          <w:sz w:val="22"/>
        </w:rPr>
        <w:t>La durata della prima e della seconda parte dovrà essere ripartita equamente (è ammessa una differenza di max</w:t>
      </w:r>
      <w:r w:rsidR="00B634AB" w:rsidRPr="0046174C">
        <w:rPr>
          <w:sz w:val="22"/>
        </w:rPr>
        <w:t>.</w:t>
      </w:r>
      <w:r w:rsidRPr="0046174C">
        <w:rPr>
          <w:sz w:val="22"/>
        </w:rPr>
        <w:t xml:space="preserve"> 5 secondi tra prima e seconda parte)</w:t>
      </w:r>
      <w:r w:rsidR="00AD3500" w:rsidRPr="0046174C">
        <w:rPr>
          <w:sz w:val="22"/>
        </w:rPr>
        <w:t>.</w:t>
      </w:r>
      <w:r w:rsidR="00B634AB" w:rsidRPr="0046174C">
        <w:rPr>
          <w:sz w:val="22"/>
        </w:rPr>
        <w:t xml:space="preserve"> Penalità 0,30 se questa esigenza non viene rispettata (giudice D).</w:t>
      </w:r>
      <w:r w:rsidR="008449FB" w:rsidRPr="0046174C">
        <w:rPr>
          <w:sz w:val="22"/>
        </w:rPr>
        <w:t xml:space="preserve"> </w:t>
      </w:r>
    </w:p>
    <w:p w:rsidR="001D1AF6" w:rsidRPr="0046174C" w:rsidRDefault="008449FB" w:rsidP="008449FB">
      <w:pPr>
        <w:tabs>
          <w:tab w:val="left" w:pos="700"/>
        </w:tabs>
        <w:spacing w:line="239" w:lineRule="auto"/>
        <w:ind w:left="426"/>
        <w:jc w:val="both"/>
        <w:rPr>
          <w:sz w:val="22"/>
        </w:rPr>
      </w:pPr>
      <w:r w:rsidRPr="0046174C">
        <w:rPr>
          <w:sz w:val="22"/>
          <w:szCs w:val="22"/>
        </w:rPr>
        <w:t xml:space="preserve">Gli attrezzi e </w:t>
      </w:r>
      <w:r w:rsidR="004A20E4">
        <w:rPr>
          <w:sz w:val="22"/>
          <w:szCs w:val="22"/>
        </w:rPr>
        <w:t xml:space="preserve">gli atleti </w:t>
      </w:r>
      <w:r w:rsidRPr="0046174C">
        <w:rPr>
          <w:sz w:val="22"/>
          <w:szCs w:val="22"/>
        </w:rPr>
        <w:t xml:space="preserve">momentaneamente non impegnati devono trovarsi al di fuori della pedana (non è possibile utilizzare la linea davanti alla giuria per cambi e attese). </w:t>
      </w:r>
      <w:r w:rsidRPr="0046174C">
        <w:rPr>
          <w:sz w:val="22"/>
        </w:rPr>
        <w:t>Penalità 0,30 se questa esigenza non viene rispettata (giudice D).</w:t>
      </w:r>
    </w:p>
    <w:p w:rsidR="00B634AB" w:rsidRPr="0046174C" w:rsidRDefault="00B634AB" w:rsidP="00B634AB">
      <w:pPr>
        <w:numPr>
          <w:ilvl w:val="0"/>
          <w:numId w:val="11"/>
        </w:numPr>
        <w:tabs>
          <w:tab w:val="left" w:pos="426"/>
        </w:tabs>
        <w:spacing w:line="214" w:lineRule="auto"/>
        <w:ind w:left="426" w:hanging="360"/>
        <w:jc w:val="both"/>
        <w:rPr>
          <w:rFonts w:ascii="Symbol" w:eastAsia="Symbol" w:hAnsi="Symbol"/>
          <w:sz w:val="22"/>
        </w:rPr>
      </w:pPr>
      <w:r w:rsidRPr="0046174C">
        <w:rPr>
          <w:sz w:val="22"/>
          <w:u w:val="single"/>
        </w:rPr>
        <w:t xml:space="preserve">Il SINCRO da 3 a 4 </w:t>
      </w:r>
      <w:r w:rsidR="004A20E4">
        <w:rPr>
          <w:sz w:val="22"/>
          <w:u w:val="single"/>
        </w:rPr>
        <w:t xml:space="preserve">atleti </w:t>
      </w:r>
      <w:r w:rsidR="00DF75D6" w:rsidRPr="0046174C">
        <w:rPr>
          <w:sz w:val="22"/>
          <w:u w:val="single"/>
        </w:rPr>
        <w:t xml:space="preserve">(o da 2 a </w:t>
      </w:r>
      <w:r w:rsidR="004A20E4">
        <w:rPr>
          <w:sz w:val="22"/>
          <w:u w:val="single"/>
        </w:rPr>
        <w:t>atleti</w:t>
      </w:r>
      <w:r w:rsidR="00DF75D6" w:rsidRPr="0046174C">
        <w:rPr>
          <w:sz w:val="22"/>
          <w:u w:val="single"/>
        </w:rPr>
        <w:t xml:space="preserve"> per la categoria Baby) </w:t>
      </w:r>
      <w:r w:rsidRPr="0046174C">
        <w:rPr>
          <w:sz w:val="22"/>
          <w:u w:val="single"/>
        </w:rPr>
        <w:t xml:space="preserve">è considerato un esercizio di squadra, </w:t>
      </w:r>
      <w:r w:rsidRPr="0046174C">
        <w:rPr>
          <w:sz w:val="22"/>
        </w:rPr>
        <w:t xml:space="preserve">in quanto </w:t>
      </w:r>
      <w:r w:rsidR="004A20E4">
        <w:rPr>
          <w:sz w:val="22"/>
        </w:rPr>
        <w:t>gli atleti</w:t>
      </w:r>
      <w:r w:rsidRPr="0046174C">
        <w:rPr>
          <w:sz w:val="22"/>
        </w:rPr>
        <w:t xml:space="preserve"> eseguono simultaneamente il proprio esercizio individuale, ciascun</w:t>
      </w:r>
      <w:r w:rsidR="004A20E4">
        <w:rPr>
          <w:sz w:val="22"/>
        </w:rPr>
        <w:t>o</w:t>
      </w:r>
      <w:r w:rsidRPr="0046174C">
        <w:rPr>
          <w:sz w:val="22"/>
        </w:rPr>
        <w:t xml:space="preserve"> nel proprio quadrante. La pedana sarà divisa in 4 quadranti uguali con scotch colorato.</w:t>
      </w:r>
    </w:p>
    <w:p w:rsidR="00B634AB" w:rsidRPr="0046174C" w:rsidRDefault="00B634AB" w:rsidP="00B634AB">
      <w:pPr>
        <w:tabs>
          <w:tab w:val="left" w:pos="426"/>
        </w:tabs>
        <w:spacing w:line="239" w:lineRule="auto"/>
        <w:ind w:left="426"/>
        <w:jc w:val="both"/>
        <w:rPr>
          <w:rFonts w:ascii="Symbol" w:eastAsia="Symbol" w:hAnsi="Symbol"/>
          <w:sz w:val="22"/>
        </w:rPr>
      </w:pPr>
      <w:r w:rsidRPr="0046174C">
        <w:rPr>
          <w:sz w:val="22"/>
        </w:rPr>
        <w:t>Il lavoro deve essere eseguito in maniera identica, anche nell’utilizzo della pedana (no lavoro a specchio, fronte e direzioni uguali).</w:t>
      </w:r>
    </w:p>
    <w:p w:rsidR="00B634AB" w:rsidRPr="0046174C" w:rsidRDefault="00B634AB" w:rsidP="00B634AB">
      <w:pPr>
        <w:tabs>
          <w:tab w:val="left" w:pos="426"/>
        </w:tabs>
        <w:spacing w:line="239" w:lineRule="auto"/>
        <w:ind w:left="426"/>
        <w:jc w:val="both"/>
        <w:rPr>
          <w:sz w:val="22"/>
        </w:rPr>
      </w:pPr>
      <w:r w:rsidRPr="0046174C">
        <w:rPr>
          <w:sz w:val="22"/>
        </w:rPr>
        <w:t xml:space="preserve">Il superamento del proprio quadrante verrà penalizzato dal GIUDICE COORDINATORE come uscita di pedana di </w:t>
      </w:r>
      <w:r w:rsidR="004A20E4">
        <w:rPr>
          <w:sz w:val="22"/>
        </w:rPr>
        <w:t xml:space="preserve">atleta </w:t>
      </w:r>
      <w:r w:rsidRPr="0046174C">
        <w:rPr>
          <w:sz w:val="22"/>
        </w:rPr>
        <w:t>e/o attrezzo.</w:t>
      </w:r>
    </w:p>
    <w:p w:rsidR="00B634AB" w:rsidRPr="0046174C" w:rsidRDefault="00B634AB" w:rsidP="00B634AB">
      <w:pPr>
        <w:tabs>
          <w:tab w:val="left" w:pos="426"/>
        </w:tabs>
        <w:spacing w:line="239" w:lineRule="auto"/>
        <w:ind w:left="426"/>
        <w:jc w:val="both"/>
        <w:rPr>
          <w:sz w:val="22"/>
        </w:rPr>
      </w:pPr>
      <w:r w:rsidRPr="0046174C">
        <w:rPr>
          <w:sz w:val="22"/>
        </w:rPr>
        <w:lastRenderedPageBreak/>
        <w:t xml:space="preserve">Qualora </w:t>
      </w:r>
      <w:r w:rsidR="00E579A0">
        <w:rPr>
          <w:sz w:val="22"/>
        </w:rPr>
        <w:t xml:space="preserve">l’atleta </w:t>
      </w:r>
      <w:r w:rsidRPr="0046174C">
        <w:rPr>
          <w:sz w:val="22"/>
        </w:rPr>
        <w:t xml:space="preserve">perda il proprio attrezzo che va in uno degli altri quadranti, </w:t>
      </w:r>
      <w:r w:rsidR="00E579A0">
        <w:rPr>
          <w:sz w:val="22"/>
        </w:rPr>
        <w:t xml:space="preserve">l’atleta </w:t>
      </w:r>
      <w:r w:rsidR="00E579A0">
        <w:rPr>
          <w:sz w:val="22"/>
        </w:rPr>
        <w:t>è tenuto</w:t>
      </w:r>
      <w:r w:rsidRPr="0046174C">
        <w:rPr>
          <w:sz w:val="22"/>
        </w:rPr>
        <w:t xml:space="preserve"> a</w:t>
      </w:r>
      <w:r w:rsidR="00E579A0">
        <w:rPr>
          <w:sz w:val="22"/>
        </w:rPr>
        <w:t xml:space="preserve"> recuperarlo (uscita attrezzo e </w:t>
      </w:r>
      <w:r w:rsidR="00E579A0">
        <w:rPr>
          <w:sz w:val="22"/>
        </w:rPr>
        <w:t>atleta</w:t>
      </w:r>
      <w:r w:rsidRPr="0046174C">
        <w:rPr>
          <w:sz w:val="22"/>
        </w:rPr>
        <w:t>) in quanto l’attrezzo non può rimanere all’interno della pedana (giudice coordinatore: 0,50 per utilizzo non autorizzato dell’attrezzo di riserva).</w:t>
      </w:r>
    </w:p>
    <w:p w:rsidR="00B634AB" w:rsidRPr="0046174C" w:rsidRDefault="00B634AB" w:rsidP="00B634AB">
      <w:pPr>
        <w:tabs>
          <w:tab w:val="left" w:pos="426"/>
        </w:tabs>
        <w:spacing w:line="239" w:lineRule="auto"/>
        <w:ind w:left="426"/>
        <w:jc w:val="both"/>
        <w:rPr>
          <w:sz w:val="22"/>
        </w:rPr>
      </w:pPr>
      <w:r w:rsidRPr="0046174C">
        <w:rPr>
          <w:sz w:val="22"/>
        </w:rPr>
        <w:t>Per l’attribuzione del punteggio del D, è necessario che gli elementi (BD-S-AD-R) vengano es</w:t>
      </w:r>
      <w:r w:rsidR="00E579A0">
        <w:rPr>
          <w:sz w:val="22"/>
        </w:rPr>
        <w:t>eguiti correttamente da tutti gli atleti</w:t>
      </w:r>
      <w:r w:rsidRPr="0046174C">
        <w:rPr>
          <w:sz w:val="22"/>
        </w:rPr>
        <w:t>.</w:t>
      </w:r>
    </w:p>
    <w:p w:rsidR="00B634AB" w:rsidRPr="0046174C" w:rsidRDefault="00B634AB" w:rsidP="00B634AB">
      <w:pPr>
        <w:tabs>
          <w:tab w:val="left" w:pos="426"/>
        </w:tabs>
        <w:spacing w:line="239" w:lineRule="auto"/>
        <w:ind w:left="426"/>
        <w:jc w:val="both"/>
        <w:rPr>
          <w:sz w:val="22"/>
        </w:rPr>
      </w:pPr>
      <w:r w:rsidRPr="0046174C">
        <w:rPr>
          <w:sz w:val="22"/>
        </w:rPr>
        <w:t>Le penalità esecutive verranno attribuite per ogni ginnasta e inoltre, verranno applicate le penalità per i falli di sincronia.</w:t>
      </w:r>
    </w:p>
    <w:p w:rsidR="00B63E19" w:rsidRPr="0046174C" w:rsidRDefault="00142AD1" w:rsidP="007B701B">
      <w:pPr>
        <w:numPr>
          <w:ilvl w:val="0"/>
          <w:numId w:val="4"/>
        </w:numPr>
        <w:tabs>
          <w:tab w:val="left" w:pos="700"/>
        </w:tabs>
        <w:spacing w:line="214" w:lineRule="auto"/>
        <w:ind w:left="426" w:hanging="360"/>
        <w:jc w:val="both"/>
        <w:rPr>
          <w:rFonts w:ascii="Symbol" w:eastAsia="Symbol" w:hAnsi="Symbol"/>
          <w:sz w:val="22"/>
        </w:rPr>
      </w:pPr>
      <w:r w:rsidRPr="0046174C">
        <w:rPr>
          <w:sz w:val="22"/>
        </w:rPr>
        <w:t>Per gli esercizi di coppia/</w:t>
      </w:r>
      <w:r w:rsidR="009D4913" w:rsidRPr="0046174C">
        <w:rPr>
          <w:sz w:val="22"/>
        </w:rPr>
        <w:t>squadra</w:t>
      </w:r>
      <w:r w:rsidR="00B63E19" w:rsidRPr="0046174C">
        <w:rPr>
          <w:sz w:val="22"/>
        </w:rPr>
        <w:t>, la qualificazione alla fase nazionale non è nominativa ma societaria, pertan</w:t>
      </w:r>
      <w:r w:rsidR="009D4913" w:rsidRPr="0046174C">
        <w:rPr>
          <w:sz w:val="22"/>
        </w:rPr>
        <w:t xml:space="preserve">to la composizione della coppia/squadra </w:t>
      </w:r>
      <w:r w:rsidR="00B63E19" w:rsidRPr="0046174C">
        <w:rPr>
          <w:sz w:val="22"/>
        </w:rPr>
        <w:t xml:space="preserve">qualificatesi può variare dalla fase regionale alla fase nazionale. Non sono però consentiti passaggi da una successione all’altra qualora una società si qualifichi con più </w:t>
      </w:r>
      <w:r w:rsidR="00B634AB" w:rsidRPr="0046174C">
        <w:rPr>
          <w:sz w:val="22"/>
        </w:rPr>
        <w:t>coppie/squadre</w:t>
      </w:r>
      <w:r w:rsidR="00B63E19" w:rsidRPr="0046174C">
        <w:rPr>
          <w:sz w:val="22"/>
        </w:rPr>
        <w:t>.</w:t>
      </w:r>
    </w:p>
    <w:p w:rsidR="001D1AF6" w:rsidRPr="0046174C" w:rsidRDefault="001D1AF6" w:rsidP="007B701B">
      <w:pPr>
        <w:numPr>
          <w:ilvl w:val="0"/>
          <w:numId w:val="4"/>
        </w:numPr>
        <w:tabs>
          <w:tab w:val="left" w:pos="700"/>
        </w:tabs>
        <w:spacing w:line="0" w:lineRule="atLeast"/>
        <w:ind w:left="426" w:hanging="340"/>
        <w:jc w:val="both"/>
        <w:rPr>
          <w:rFonts w:ascii="Symbol" w:eastAsia="Symbol" w:hAnsi="Symbol"/>
          <w:sz w:val="22"/>
        </w:rPr>
      </w:pPr>
      <w:r w:rsidRPr="0046174C">
        <w:rPr>
          <w:sz w:val="22"/>
        </w:rPr>
        <w:t>La classifica sarà per attrezzo.</w:t>
      </w:r>
    </w:p>
    <w:p w:rsidR="001D1AF6" w:rsidRPr="0046174C" w:rsidRDefault="00133BE4" w:rsidP="007B701B">
      <w:pPr>
        <w:numPr>
          <w:ilvl w:val="0"/>
          <w:numId w:val="4"/>
        </w:numPr>
        <w:tabs>
          <w:tab w:val="left" w:pos="700"/>
        </w:tabs>
        <w:spacing w:line="0" w:lineRule="atLeast"/>
        <w:ind w:left="426" w:hanging="340"/>
        <w:jc w:val="both"/>
        <w:rPr>
          <w:rFonts w:ascii="Symbol" w:eastAsia="Symbol" w:hAnsi="Symbol"/>
          <w:sz w:val="22"/>
        </w:rPr>
      </w:pPr>
      <w:r w:rsidRPr="0046174C">
        <w:rPr>
          <w:sz w:val="22"/>
        </w:rPr>
        <w:t xml:space="preserve">I body per le ginnaste dell’esercizio </w:t>
      </w:r>
      <w:r w:rsidR="00142AD1" w:rsidRPr="0046174C">
        <w:rPr>
          <w:sz w:val="22"/>
        </w:rPr>
        <w:t>squadra</w:t>
      </w:r>
      <w:r w:rsidRPr="0046174C">
        <w:rPr>
          <w:sz w:val="22"/>
        </w:rPr>
        <w:t xml:space="preserve"> </w:t>
      </w:r>
      <w:proofErr w:type="spellStart"/>
      <w:r w:rsidRPr="0046174C">
        <w:rPr>
          <w:sz w:val="22"/>
        </w:rPr>
        <w:t>sincro</w:t>
      </w:r>
      <w:proofErr w:type="spellEnd"/>
      <w:r w:rsidRPr="0046174C">
        <w:rPr>
          <w:sz w:val="22"/>
        </w:rPr>
        <w:t xml:space="preserve"> potranno essere diversi; </w:t>
      </w:r>
      <w:r w:rsidR="008529FC" w:rsidRPr="0046174C">
        <w:rPr>
          <w:sz w:val="22"/>
        </w:rPr>
        <w:t>i ginnasti dovranno indossare body maschile o completini elasticizzati (canottiera e pantalone elasticizzato corto o lungo)</w:t>
      </w:r>
      <w:r w:rsidR="000B2C36" w:rsidRPr="0046174C">
        <w:rPr>
          <w:sz w:val="22"/>
        </w:rPr>
        <w:t>.</w:t>
      </w:r>
    </w:p>
    <w:p w:rsidR="001D1AF6" w:rsidRPr="0046174C" w:rsidRDefault="001D1AF6" w:rsidP="008529FC">
      <w:pPr>
        <w:spacing w:line="61" w:lineRule="exact"/>
        <w:ind w:left="426"/>
        <w:jc w:val="both"/>
        <w:rPr>
          <w:rFonts w:ascii="Symbol" w:eastAsia="Symbol" w:hAnsi="Symbol"/>
          <w:sz w:val="22"/>
        </w:rPr>
      </w:pPr>
    </w:p>
    <w:p w:rsidR="001D1AF6" w:rsidRPr="0046174C" w:rsidRDefault="001D1AF6" w:rsidP="007B701B">
      <w:pPr>
        <w:numPr>
          <w:ilvl w:val="0"/>
          <w:numId w:val="3"/>
        </w:numPr>
        <w:tabs>
          <w:tab w:val="left" w:pos="700"/>
        </w:tabs>
        <w:spacing w:line="0" w:lineRule="atLeast"/>
        <w:ind w:left="426" w:hanging="340"/>
        <w:jc w:val="both"/>
        <w:rPr>
          <w:rFonts w:ascii="Symbol" w:eastAsia="Symbol" w:hAnsi="Symbol"/>
          <w:sz w:val="22"/>
        </w:rPr>
      </w:pPr>
      <w:r w:rsidRPr="0046174C">
        <w:rPr>
          <w:sz w:val="22"/>
        </w:rPr>
        <w:t>La durata per tutt</w:t>
      </w:r>
      <w:r w:rsidR="00F71FAD" w:rsidRPr="0046174C">
        <w:rPr>
          <w:sz w:val="22"/>
        </w:rPr>
        <w:t>e le categorie va da 45’’ a 1’00</w:t>
      </w:r>
      <w:r w:rsidR="000B2C36" w:rsidRPr="0046174C">
        <w:rPr>
          <w:sz w:val="22"/>
        </w:rPr>
        <w:t>’’ massimo.</w:t>
      </w:r>
      <w:r w:rsidRPr="0046174C">
        <w:rPr>
          <w:sz w:val="22"/>
        </w:rPr>
        <w:t xml:space="preserve"> Possono essere utilizzate anche tutte musiche con parole.</w:t>
      </w:r>
    </w:p>
    <w:p w:rsidR="000642D7" w:rsidRPr="0046174C" w:rsidRDefault="000642D7" w:rsidP="000642D7">
      <w:pPr>
        <w:tabs>
          <w:tab w:val="left" w:pos="700"/>
        </w:tabs>
        <w:spacing w:line="0" w:lineRule="atLeast"/>
        <w:jc w:val="both"/>
        <w:rPr>
          <w:sz w:val="22"/>
        </w:rPr>
      </w:pPr>
    </w:p>
    <w:p w:rsidR="000642D7" w:rsidRPr="0046174C" w:rsidRDefault="000642D7" w:rsidP="000642D7">
      <w:pPr>
        <w:tabs>
          <w:tab w:val="left" w:pos="700"/>
        </w:tabs>
        <w:spacing w:line="0" w:lineRule="atLeast"/>
        <w:jc w:val="both"/>
        <w:rPr>
          <w:rFonts w:ascii="Symbol" w:eastAsia="Symbol" w:hAnsi="Symbol"/>
          <w:sz w:val="22"/>
        </w:rPr>
      </w:pPr>
    </w:p>
    <w:p w:rsidR="001D1AF6" w:rsidRPr="0046174C" w:rsidRDefault="001D1AF6" w:rsidP="001D1AF6">
      <w:pPr>
        <w:tabs>
          <w:tab w:val="left" w:pos="708"/>
        </w:tabs>
        <w:spacing w:line="214" w:lineRule="auto"/>
        <w:jc w:val="both"/>
        <w:rPr>
          <w:rFonts w:ascii="Symbol" w:eastAsia="Symbol" w:hAnsi="Symbol"/>
          <w:sz w:val="16"/>
          <w:szCs w:val="16"/>
        </w:rPr>
      </w:pPr>
    </w:p>
    <w:p w:rsidR="0055124D" w:rsidRPr="0046174C" w:rsidRDefault="0055124D">
      <w:pPr>
        <w:spacing w:after="160" w:line="259" w:lineRule="auto"/>
        <w:rPr>
          <w:b/>
          <w:sz w:val="22"/>
          <w:u w:val="single"/>
        </w:rPr>
      </w:pPr>
      <w:r w:rsidRPr="0046174C">
        <w:rPr>
          <w:b/>
          <w:sz w:val="22"/>
          <w:u w:val="single"/>
        </w:rPr>
        <w:br w:type="page"/>
      </w:r>
    </w:p>
    <w:p w:rsidR="001D1AF6" w:rsidRPr="0046174C" w:rsidRDefault="001D1AF6" w:rsidP="001D1AF6">
      <w:pPr>
        <w:spacing w:line="0" w:lineRule="atLeast"/>
        <w:jc w:val="center"/>
        <w:rPr>
          <w:b/>
          <w:sz w:val="22"/>
          <w:u w:val="single"/>
        </w:rPr>
      </w:pPr>
      <w:r w:rsidRPr="0046174C">
        <w:rPr>
          <w:b/>
          <w:sz w:val="22"/>
          <w:u w:val="single"/>
        </w:rPr>
        <w:lastRenderedPageBreak/>
        <w:t>PROGRAMMA TECNICO</w:t>
      </w:r>
    </w:p>
    <w:p w:rsidR="001D1AF6" w:rsidRPr="0046174C" w:rsidRDefault="001D1AF6" w:rsidP="001D1AF6">
      <w:pPr>
        <w:spacing w:line="3" w:lineRule="exact"/>
        <w:rPr>
          <w:rFonts w:ascii="Times New Roman" w:eastAsia="Times New Roman" w:hAnsi="Times New Roman"/>
        </w:rPr>
      </w:pPr>
    </w:p>
    <w:p w:rsidR="001D1AF6" w:rsidRPr="0046174C" w:rsidRDefault="001D1AF6" w:rsidP="001D1AF6">
      <w:pPr>
        <w:spacing w:line="0" w:lineRule="atLeast"/>
        <w:rPr>
          <w:b/>
          <w:sz w:val="16"/>
          <w:szCs w:val="16"/>
        </w:rPr>
      </w:pPr>
    </w:p>
    <w:p w:rsidR="00660121" w:rsidRPr="0046174C" w:rsidRDefault="00660121" w:rsidP="00660121">
      <w:pPr>
        <w:autoSpaceDE w:val="0"/>
        <w:autoSpaceDN w:val="0"/>
        <w:adjustRightInd w:val="0"/>
        <w:jc w:val="center"/>
        <w:rPr>
          <w:b/>
          <w:sz w:val="22"/>
          <w:szCs w:val="22"/>
        </w:rPr>
      </w:pPr>
      <w:r w:rsidRPr="0046174C">
        <w:rPr>
          <w:b/>
          <w:sz w:val="22"/>
          <w:szCs w:val="22"/>
        </w:rPr>
        <w:t>Categoria BABY</w:t>
      </w:r>
      <w:r w:rsidR="0051461E" w:rsidRPr="0046174C">
        <w:rPr>
          <w:b/>
          <w:sz w:val="22"/>
          <w:szCs w:val="22"/>
        </w:rPr>
        <w:t xml:space="preserve"> (categoria non agonista)</w:t>
      </w:r>
    </w:p>
    <w:p w:rsidR="00660121" w:rsidRPr="0046174C" w:rsidRDefault="00660121" w:rsidP="00660121">
      <w:pPr>
        <w:autoSpaceDE w:val="0"/>
        <w:autoSpaceDN w:val="0"/>
        <w:adjustRightInd w:val="0"/>
        <w:jc w:val="center"/>
        <w:rPr>
          <w:rFonts w:cs="Calibri,Bold"/>
          <w:b/>
          <w:bCs/>
        </w:rPr>
      </w:pPr>
    </w:p>
    <w:p w:rsidR="00660121" w:rsidRPr="0046174C" w:rsidRDefault="00C23EAA" w:rsidP="00660121">
      <w:pPr>
        <w:autoSpaceDE w:val="0"/>
        <w:autoSpaceDN w:val="0"/>
        <w:adjustRightInd w:val="0"/>
        <w:rPr>
          <w:sz w:val="22"/>
          <w:szCs w:val="22"/>
        </w:rPr>
      </w:pPr>
      <w:proofErr w:type="spellStart"/>
      <w:r w:rsidRPr="0046174C">
        <w:rPr>
          <w:b/>
          <w:sz w:val="22"/>
          <w:szCs w:val="22"/>
          <w:u w:val="single"/>
        </w:rPr>
        <w:t>Max</w:t>
      </w:r>
      <w:proofErr w:type="spellEnd"/>
      <w:r w:rsidRPr="0046174C">
        <w:rPr>
          <w:b/>
          <w:sz w:val="22"/>
          <w:szCs w:val="22"/>
          <w:u w:val="single"/>
        </w:rPr>
        <w:t xml:space="preserve"> 2</w:t>
      </w:r>
      <w:r w:rsidR="00660121" w:rsidRPr="0046174C">
        <w:rPr>
          <w:b/>
          <w:sz w:val="22"/>
          <w:szCs w:val="22"/>
          <w:u w:val="single"/>
        </w:rPr>
        <w:t xml:space="preserve"> </w:t>
      </w:r>
      <w:r w:rsidRPr="0046174C">
        <w:rPr>
          <w:b/>
          <w:sz w:val="22"/>
          <w:szCs w:val="22"/>
          <w:u w:val="single"/>
        </w:rPr>
        <w:t>esercizi a scelta tra uno individuale</w:t>
      </w:r>
      <w:r w:rsidRPr="0046174C">
        <w:rPr>
          <w:sz w:val="22"/>
          <w:szCs w:val="22"/>
        </w:rPr>
        <w:t xml:space="preserve"> e uno di squadra</w:t>
      </w:r>
      <w:r w:rsidR="00660121" w:rsidRPr="0046174C">
        <w:rPr>
          <w:sz w:val="22"/>
          <w:szCs w:val="22"/>
        </w:rPr>
        <w:t xml:space="preserve"> </w:t>
      </w:r>
    </w:p>
    <w:p w:rsidR="00660121" w:rsidRPr="0046174C" w:rsidRDefault="00660121" w:rsidP="00660121">
      <w:pPr>
        <w:autoSpaceDE w:val="0"/>
        <w:autoSpaceDN w:val="0"/>
        <w:adjustRightInd w:val="0"/>
      </w:pPr>
    </w:p>
    <w:p w:rsidR="00660121" w:rsidRPr="0046174C" w:rsidRDefault="00660121"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 xml:space="preserve">INDIVIDUALE: corpo libero </w:t>
      </w:r>
      <w:r w:rsidR="00C23EAA" w:rsidRPr="0046174C">
        <w:rPr>
          <w:rFonts w:ascii="Calibri" w:hAnsi="Calibri"/>
          <w:sz w:val="22"/>
          <w:szCs w:val="22"/>
        </w:rPr>
        <w:t>–</w:t>
      </w:r>
      <w:r w:rsidRPr="0046174C">
        <w:rPr>
          <w:rFonts w:ascii="Calibri" w:hAnsi="Calibri"/>
          <w:sz w:val="22"/>
          <w:szCs w:val="22"/>
        </w:rPr>
        <w:t xml:space="preserve"> palla</w:t>
      </w:r>
    </w:p>
    <w:p w:rsidR="0045256B" w:rsidRPr="0046174C" w:rsidRDefault="00DF75D6"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SQUADRA SINCRO 2</w:t>
      </w:r>
      <w:r w:rsidR="0045256B" w:rsidRPr="0046174C">
        <w:rPr>
          <w:rFonts w:ascii="Calibri" w:hAnsi="Calibri"/>
          <w:sz w:val="22"/>
          <w:szCs w:val="22"/>
        </w:rPr>
        <w:t>/4</w:t>
      </w:r>
      <w:r w:rsidR="00E579A0">
        <w:rPr>
          <w:rFonts w:ascii="Calibri" w:hAnsi="Calibri"/>
          <w:sz w:val="22"/>
          <w:szCs w:val="22"/>
        </w:rPr>
        <w:t xml:space="preserve"> atleti</w:t>
      </w:r>
      <w:r w:rsidR="0045256B" w:rsidRPr="0046174C">
        <w:rPr>
          <w:rFonts w:ascii="Calibri" w:hAnsi="Calibri"/>
          <w:sz w:val="22"/>
          <w:szCs w:val="22"/>
        </w:rPr>
        <w:t>: corpo libero</w:t>
      </w:r>
    </w:p>
    <w:p w:rsidR="00660121" w:rsidRPr="0046174C" w:rsidRDefault="00660121" w:rsidP="00660121">
      <w:pPr>
        <w:autoSpaceDE w:val="0"/>
        <w:autoSpaceDN w:val="0"/>
        <w:adjustRightInd w:val="0"/>
        <w:jc w:val="center"/>
        <w:rPr>
          <w:b/>
        </w:rPr>
      </w:pPr>
    </w:p>
    <w:p w:rsidR="00660121" w:rsidRPr="0046174C" w:rsidRDefault="00660121" w:rsidP="00660121">
      <w:pPr>
        <w:autoSpaceDE w:val="0"/>
        <w:autoSpaceDN w:val="0"/>
        <w:adjustRightInd w:val="0"/>
        <w:jc w:val="center"/>
        <w:rPr>
          <w:b/>
          <w:sz w:val="22"/>
          <w:szCs w:val="22"/>
        </w:rPr>
      </w:pPr>
      <w:r w:rsidRPr="0046174C">
        <w:rPr>
          <w:b/>
          <w:sz w:val="22"/>
          <w:szCs w:val="22"/>
        </w:rPr>
        <w:t>Categoria GIOVANISSIME</w:t>
      </w:r>
      <w:r w:rsidR="00B53B76">
        <w:rPr>
          <w:b/>
          <w:sz w:val="22"/>
          <w:szCs w:val="22"/>
        </w:rPr>
        <w:t>/I</w:t>
      </w:r>
    </w:p>
    <w:p w:rsidR="00660121" w:rsidRPr="0046174C" w:rsidRDefault="00660121" w:rsidP="00660121">
      <w:pPr>
        <w:autoSpaceDE w:val="0"/>
        <w:autoSpaceDN w:val="0"/>
        <w:adjustRightInd w:val="0"/>
        <w:jc w:val="center"/>
        <w:rPr>
          <w:rFonts w:cs="Calibri,Bold"/>
          <w:b/>
          <w:bCs/>
        </w:rPr>
      </w:pPr>
    </w:p>
    <w:p w:rsidR="00660121" w:rsidRPr="0046174C" w:rsidRDefault="00660121" w:rsidP="00660121">
      <w:pPr>
        <w:autoSpaceDE w:val="0"/>
        <w:autoSpaceDN w:val="0"/>
        <w:adjustRightInd w:val="0"/>
        <w:rPr>
          <w:sz w:val="22"/>
          <w:szCs w:val="22"/>
        </w:rPr>
      </w:pPr>
      <w:proofErr w:type="spellStart"/>
      <w:r w:rsidRPr="0046174C">
        <w:rPr>
          <w:b/>
          <w:sz w:val="22"/>
          <w:szCs w:val="22"/>
          <w:u w:val="single"/>
        </w:rPr>
        <w:t>Max</w:t>
      </w:r>
      <w:proofErr w:type="spellEnd"/>
      <w:r w:rsidRPr="0046174C">
        <w:rPr>
          <w:b/>
          <w:sz w:val="22"/>
          <w:szCs w:val="22"/>
          <w:u w:val="single"/>
        </w:rPr>
        <w:t xml:space="preserve"> 2 esercizi a scelta tra uno individuale e</w:t>
      </w:r>
      <w:r w:rsidRPr="0046174C">
        <w:rPr>
          <w:sz w:val="22"/>
          <w:szCs w:val="22"/>
        </w:rPr>
        <w:t xml:space="preserve"> uno di coppia/squadra oppure max. 2 di coppia/squadra: </w:t>
      </w:r>
    </w:p>
    <w:p w:rsidR="00660121" w:rsidRPr="0046174C" w:rsidRDefault="00660121" w:rsidP="00660121">
      <w:pPr>
        <w:autoSpaceDE w:val="0"/>
        <w:autoSpaceDN w:val="0"/>
        <w:adjustRightInd w:val="0"/>
      </w:pPr>
    </w:p>
    <w:p w:rsidR="00660121" w:rsidRPr="0046174C" w:rsidRDefault="00660121"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INDIVIDUALE: corpo libero - cerchio – palla</w:t>
      </w:r>
    </w:p>
    <w:p w:rsidR="00660121" w:rsidRPr="0046174C" w:rsidRDefault="00660121"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INDIVIDUALE MISTO: corpo libero – fune</w:t>
      </w:r>
    </w:p>
    <w:p w:rsidR="00660121" w:rsidRPr="0046174C" w:rsidRDefault="00660121"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 xml:space="preserve">SQUADRA SINCRO 3/4 </w:t>
      </w:r>
      <w:r w:rsidR="00E579A0">
        <w:rPr>
          <w:rFonts w:ascii="Calibri" w:hAnsi="Calibri"/>
          <w:sz w:val="22"/>
          <w:szCs w:val="22"/>
        </w:rPr>
        <w:t>atleti</w:t>
      </w:r>
      <w:r w:rsidRPr="0046174C">
        <w:rPr>
          <w:rFonts w:ascii="Calibri" w:hAnsi="Calibri"/>
          <w:sz w:val="22"/>
          <w:szCs w:val="22"/>
        </w:rPr>
        <w:t>: corpo libero</w:t>
      </w:r>
    </w:p>
    <w:p w:rsidR="00660121" w:rsidRPr="0046174C" w:rsidRDefault="00660121" w:rsidP="00617639">
      <w:pPr>
        <w:pStyle w:val="Paragrafoelenco"/>
        <w:numPr>
          <w:ilvl w:val="0"/>
          <w:numId w:val="14"/>
        </w:numPr>
        <w:autoSpaceDE w:val="0"/>
        <w:autoSpaceDN w:val="0"/>
        <w:adjustRightInd w:val="0"/>
        <w:ind w:left="709" w:hanging="283"/>
        <w:rPr>
          <w:rFonts w:ascii="Calibri" w:hAnsi="Calibri"/>
          <w:sz w:val="22"/>
          <w:szCs w:val="22"/>
        </w:rPr>
      </w:pPr>
      <w:r w:rsidRPr="0046174C">
        <w:rPr>
          <w:rFonts w:ascii="Calibri" w:hAnsi="Calibri"/>
          <w:sz w:val="22"/>
          <w:szCs w:val="22"/>
        </w:rPr>
        <w:t>COPPIA: cerchio</w:t>
      </w:r>
    </w:p>
    <w:p w:rsidR="00660121" w:rsidRPr="0046174C" w:rsidRDefault="00660121" w:rsidP="00660121">
      <w:pPr>
        <w:autoSpaceDE w:val="0"/>
        <w:autoSpaceDN w:val="0"/>
        <w:adjustRightInd w:val="0"/>
      </w:pPr>
    </w:p>
    <w:p w:rsidR="00660121" w:rsidRPr="0046174C" w:rsidRDefault="00660121" w:rsidP="00660121">
      <w:pPr>
        <w:autoSpaceDE w:val="0"/>
        <w:autoSpaceDN w:val="0"/>
        <w:adjustRightInd w:val="0"/>
        <w:jc w:val="center"/>
        <w:rPr>
          <w:b/>
          <w:sz w:val="22"/>
          <w:szCs w:val="22"/>
        </w:rPr>
      </w:pPr>
      <w:r w:rsidRPr="0046174C">
        <w:rPr>
          <w:b/>
          <w:sz w:val="22"/>
          <w:szCs w:val="22"/>
        </w:rPr>
        <w:t>Categoria ALLIEVE</w:t>
      </w:r>
      <w:r w:rsidR="00B53B76">
        <w:rPr>
          <w:b/>
          <w:sz w:val="22"/>
          <w:szCs w:val="22"/>
        </w:rPr>
        <w:t>/I</w:t>
      </w:r>
    </w:p>
    <w:p w:rsidR="00660121" w:rsidRPr="0046174C" w:rsidRDefault="00660121" w:rsidP="00660121">
      <w:pPr>
        <w:autoSpaceDE w:val="0"/>
        <w:autoSpaceDN w:val="0"/>
        <w:adjustRightInd w:val="0"/>
        <w:jc w:val="center"/>
        <w:rPr>
          <w:b/>
        </w:rPr>
      </w:pPr>
    </w:p>
    <w:p w:rsidR="00660121" w:rsidRPr="0046174C" w:rsidRDefault="00660121" w:rsidP="00660121">
      <w:pPr>
        <w:autoSpaceDE w:val="0"/>
        <w:autoSpaceDN w:val="0"/>
        <w:adjustRightInd w:val="0"/>
        <w:rPr>
          <w:sz w:val="22"/>
          <w:szCs w:val="22"/>
        </w:rPr>
      </w:pPr>
      <w:proofErr w:type="spellStart"/>
      <w:r w:rsidRPr="0046174C">
        <w:rPr>
          <w:b/>
          <w:sz w:val="22"/>
          <w:szCs w:val="22"/>
          <w:u w:val="single"/>
        </w:rPr>
        <w:t>Max</w:t>
      </w:r>
      <w:proofErr w:type="spellEnd"/>
      <w:r w:rsidRPr="0046174C">
        <w:rPr>
          <w:b/>
          <w:sz w:val="22"/>
          <w:szCs w:val="22"/>
          <w:u w:val="single"/>
        </w:rPr>
        <w:t xml:space="preserve"> 2 esercizi a scelta tra uno individuale e</w:t>
      </w:r>
      <w:r w:rsidRPr="0046174C">
        <w:rPr>
          <w:sz w:val="22"/>
          <w:szCs w:val="22"/>
        </w:rPr>
        <w:t xml:space="preserve"> uno di coppia/squadra oppure max. 2 di coppia/squadra: </w:t>
      </w:r>
    </w:p>
    <w:p w:rsidR="00660121" w:rsidRPr="0046174C" w:rsidRDefault="00660121" w:rsidP="00660121">
      <w:pPr>
        <w:autoSpaceDE w:val="0"/>
        <w:autoSpaceDN w:val="0"/>
        <w:adjustRightInd w:val="0"/>
      </w:pPr>
    </w:p>
    <w:p w:rsidR="00660121" w:rsidRPr="0046174C" w:rsidRDefault="00660121" w:rsidP="007B701B">
      <w:pPr>
        <w:numPr>
          <w:ilvl w:val="0"/>
          <w:numId w:val="5"/>
        </w:numPr>
        <w:autoSpaceDE w:val="0"/>
        <w:autoSpaceDN w:val="0"/>
        <w:adjustRightInd w:val="0"/>
      </w:pPr>
      <w:r w:rsidRPr="0046174C">
        <w:t xml:space="preserve">INDIVIDUALE: corpo libero – cerchio - palla </w:t>
      </w:r>
    </w:p>
    <w:p w:rsidR="00660121" w:rsidRPr="0046174C" w:rsidRDefault="00660121" w:rsidP="007B701B">
      <w:pPr>
        <w:numPr>
          <w:ilvl w:val="0"/>
          <w:numId w:val="5"/>
        </w:numPr>
        <w:autoSpaceDE w:val="0"/>
        <w:autoSpaceDN w:val="0"/>
        <w:adjustRightInd w:val="0"/>
      </w:pPr>
      <w:r w:rsidRPr="0046174C">
        <w:t>INDIVIDUALE MISTO: corpo libero - fune</w:t>
      </w:r>
    </w:p>
    <w:p w:rsidR="00660121" w:rsidRPr="0046174C" w:rsidRDefault="00660121" w:rsidP="007B701B">
      <w:pPr>
        <w:pStyle w:val="Paragrafoelenco"/>
        <w:numPr>
          <w:ilvl w:val="0"/>
          <w:numId w:val="5"/>
        </w:numPr>
        <w:autoSpaceDE w:val="0"/>
        <w:autoSpaceDN w:val="0"/>
        <w:adjustRightInd w:val="0"/>
        <w:rPr>
          <w:rFonts w:ascii="Calibri" w:hAnsi="Calibri"/>
          <w:sz w:val="22"/>
          <w:szCs w:val="22"/>
        </w:rPr>
      </w:pPr>
      <w:r w:rsidRPr="0046174C">
        <w:rPr>
          <w:rFonts w:ascii="Calibri" w:hAnsi="Calibri"/>
          <w:sz w:val="22"/>
          <w:szCs w:val="22"/>
        </w:rPr>
        <w:t xml:space="preserve">SQUADRA SINCRO 3/4 </w:t>
      </w:r>
      <w:r w:rsidR="00E579A0">
        <w:rPr>
          <w:rFonts w:ascii="Calibri" w:hAnsi="Calibri"/>
          <w:sz w:val="22"/>
          <w:szCs w:val="22"/>
        </w:rPr>
        <w:t>atleti</w:t>
      </w:r>
      <w:r w:rsidRPr="0046174C">
        <w:rPr>
          <w:rFonts w:ascii="Calibri" w:hAnsi="Calibri"/>
          <w:sz w:val="22"/>
          <w:szCs w:val="22"/>
        </w:rPr>
        <w:t>: cerchio</w:t>
      </w:r>
    </w:p>
    <w:p w:rsidR="00660121" w:rsidRPr="0046174C" w:rsidRDefault="00660121" w:rsidP="007B701B">
      <w:pPr>
        <w:pStyle w:val="Paragrafoelenco"/>
        <w:numPr>
          <w:ilvl w:val="0"/>
          <w:numId w:val="5"/>
        </w:numPr>
        <w:autoSpaceDE w:val="0"/>
        <w:autoSpaceDN w:val="0"/>
        <w:adjustRightInd w:val="0"/>
        <w:rPr>
          <w:rFonts w:ascii="Calibri" w:hAnsi="Calibri"/>
          <w:sz w:val="22"/>
          <w:szCs w:val="22"/>
        </w:rPr>
      </w:pPr>
      <w:r w:rsidRPr="0046174C">
        <w:rPr>
          <w:rFonts w:ascii="Calibri" w:hAnsi="Calibri"/>
          <w:sz w:val="22"/>
          <w:szCs w:val="22"/>
        </w:rPr>
        <w:t>COPPIA: palla</w:t>
      </w:r>
    </w:p>
    <w:p w:rsidR="00660121" w:rsidRPr="0046174C" w:rsidRDefault="00660121" w:rsidP="00660121">
      <w:pPr>
        <w:autoSpaceDE w:val="0"/>
        <w:autoSpaceDN w:val="0"/>
        <w:adjustRightInd w:val="0"/>
        <w:rPr>
          <w:rFonts w:cs="Calibri,Bold"/>
          <w:b/>
          <w:bCs/>
        </w:rPr>
      </w:pPr>
    </w:p>
    <w:p w:rsidR="00660121" w:rsidRPr="0046174C" w:rsidRDefault="00660121" w:rsidP="00660121">
      <w:pPr>
        <w:autoSpaceDE w:val="0"/>
        <w:autoSpaceDN w:val="0"/>
        <w:adjustRightInd w:val="0"/>
        <w:jc w:val="center"/>
        <w:rPr>
          <w:rFonts w:cs="Calibri"/>
          <w:b/>
          <w:bCs/>
          <w:sz w:val="22"/>
          <w:szCs w:val="22"/>
        </w:rPr>
      </w:pPr>
      <w:r w:rsidRPr="0046174C">
        <w:rPr>
          <w:rFonts w:cs="Calibri"/>
          <w:b/>
          <w:bCs/>
          <w:sz w:val="22"/>
          <w:szCs w:val="22"/>
        </w:rPr>
        <w:t>Categoria JUNIOR 1</w:t>
      </w:r>
    </w:p>
    <w:p w:rsidR="00660121" w:rsidRPr="0046174C" w:rsidRDefault="00660121" w:rsidP="00660121">
      <w:pPr>
        <w:autoSpaceDE w:val="0"/>
        <w:autoSpaceDN w:val="0"/>
        <w:adjustRightInd w:val="0"/>
        <w:jc w:val="center"/>
        <w:rPr>
          <w:rFonts w:cs="Calibri"/>
          <w:b/>
          <w:bCs/>
        </w:rPr>
      </w:pPr>
    </w:p>
    <w:p w:rsidR="00660121" w:rsidRPr="0046174C" w:rsidRDefault="00660121" w:rsidP="00660121">
      <w:pPr>
        <w:autoSpaceDE w:val="0"/>
        <w:autoSpaceDN w:val="0"/>
        <w:adjustRightInd w:val="0"/>
        <w:rPr>
          <w:sz w:val="22"/>
          <w:szCs w:val="22"/>
        </w:rPr>
      </w:pPr>
      <w:proofErr w:type="spellStart"/>
      <w:r w:rsidRPr="0046174C">
        <w:rPr>
          <w:b/>
          <w:sz w:val="22"/>
          <w:szCs w:val="22"/>
          <w:u w:val="single"/>
        </w:rPr>
        <w:t>Max</w:t>
      </w:r>
      <w:proofErr w:type="spellEnd"/>
      <w:r w:rsidRPr="0046174C">
        <w:rPr>
          <w:b/>
          <w:sz w:val="22"/>
          <w:szCs w:val="22"/>
          <w:u w:val="single"/>
        </w:rPr>
        <w:t xml:space="preserve"> 2 esercizi a scelta tra uno individuale e</w:t>
      </w:r>
      <w:r w:rsidRPr="0046174C">
        <w:rPr>
          <w:sz w:val="22"/>
          <w:szCs w:val="22"/>
        </w:rPr>
        <w:t xml:space="preserve"> uno di coppia/squadra oppure max. 2 di coppia/squadra: </w:t>
      </w:r>
    </w:p>
    <w:p w:rsidR="00660121" w:rsidRPr="0046174C" w:rsidRDefault="00660121" w:rsidP="00660121">
      <w:pPr>
        <w:autoSpaceDE w:val="0"/>
        <w:autoSpaceDN w:val="0"/>
        <w:adjustRightInd w:val="0"/>
      </w:pPr>
    </w:p>
    <w:p w:rsidR="00660121" w:rsidRPr="0046174C" w:rsidRDefault="00660121" w:rsidP="007B701B">
      <w:pPr>
        <w:numPr>
          <w:ilvl w:val="0"/>
          <w:numId w:val="6"/>
        </w:numPr>
        <w:autoSpaceDE w:val="0"/>
        <w:autoSpaceDN w:val="0"/>
        <w:adjustRightInd w:val="0"/>
        <w:rPr>
          <w:rFonts w:cs="Calibri"/>
        </w:rPr>
      </w:pPr>
      <w:r w:rsidRPr="0046174C">
        <w:rPr>
          <w:rFonts w:cs="Calibri"/>
        </w:rPr>
        <w:t>INDIVIDUALE: corpo libero - palla - clavette</w:t>
      </w:r>
    </w:p>
    <w:p w:rsidR="00660121" w:rsidRPr="0046174C" w:rsidRDefault="00660121" w:rsidP="007B701B">
      <w:pPr>
        <w:numPr>
          <w:ilvl w:val="0"/>
          <w:numId w:val="6"/>
        </w:numPr>
        <w:autoSpaceDE w:val="0"/>
        <w:autoSpaceDN w:val="0"/>
        <w:adjustRightInd w:val="0"/>
        <w:rPr>
          <w:rFonts w:cs="Calibri"/>
        </w:rPr>
      </w:pPr>
      <w:r w:rsidRPr="0046174C">
        <w:rPr>
          <w:rFonts w:cs="Calibri"/>
        </w:rPr>
        <w:t>INDIVIDUALE MISTO: corpo libero - nastro</w:t>
      </w:r>
    </w:p>
    <w:p w:rsidR="00660121" w:rsidRPr="0046174C" w:rsidRDefault="00660121"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COPPIA: cerchio</w:t>
      </w:r>
    </w:p>
    <w:p w:rsidR="00660121" w:rsidRPr="0046174C" w:rsidRDefault="00660121"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SQUADRA</w:t>
      </w:r>
      <w:r w:rsidR="00B53B76">
        <w:rPr>
          <w:rFonts w:ascii="Calibri" w:hAnsi="Calibri"/>
          <w:sz w:val="22"/>
          <w:szCs w:val="22"/>
        </w:rPr>
        <w:t xml:space="preserve"> (3/6 atleti)</w:t>
      </w:r>
      <w:r w:rsidRPr="0046174C">
        <w:rPr>
          <w:rFonts w:ascii="Calibri" w:hAnsi="Calibri"/>
          <w:sz w:val="22"/>
          <w:szCs w:val="22"/>
        </w:rPr>
        <w:t>: palla</w:t>
      </w:r>
    </w:p>
    <w:p w:rsidR="00660121" w:rsidRPr="0046174C" w:rsidRDefault="00660121" w:rsidP="00660121">
      <w:pPr>
        <w:autoSpaceDE w:val="0"/>
        <w:autoSpaceDN w:val="0"/>
        <w:adjustRightInd w:val="0"/>
        <w:rPr>
          <w:rFonts w:cs="Calibri"/>
          <w:b/>
          <w:bCs/>
        </w:rPr>
      </w:pPr>
    </w:p>
    <w:p w:rsidR="00660121" w:rsidRPr="0046174C" w:rsidRDefault="00660121" w:rsidP="00660121">
      <w:pPr>
        <w:autoSpaceDE w:val="0"/>
        <w:autoSpaceDN w:val="0"/>
        <w:adjustRightInd w:val="0"/>
        <w:jc w:val="center"/>
        <w:rPr>
          <w:rFonts w:cs="Calibri"/>
          <w:b/>
          <w:bCs/>
          <w:sz w:val="22"/>
          <w:szCs w:val="22"/>
        </w:rPr>
      </w:pPr>
      <w:r w:rsidRPr="0046174C">
        <w:rPr>
          <w:rFonts w:cs="Calibri"/>
          <w:b/>
          <w:bCs/>
          <w:sz w:val="22"/>
          <w:szCs w:val="22"/>
        </w:rPr>
        <w:t>Categoria JUNIOR 2</w:t>
      </w:r>
    </w:p>
    <w:p w:rsidR="00660121" w:rsidRPr="0046174C" w:rsidRDefault="00660121" w:rsidP="00660121">
      <w:pPr>
        <w:autoSpaceDE w:val="0"/>
        <w:autoSpaceDN w:val="0"/>
        <w:adjustRightInd w:val="0"/>
        <w:jc w:val="center"/>
        <w:rPr>
          <w:rFonts w:cs="Calibri"/>
          <w:b/>
          <w:bCs/>
          <w:sz w:val="22"/>
          <w:szCs w:val="22"/>
        </w:rPr>
      </w:pPr>
    </w:p>
    <w:p w:rsidR="00660121" w:rsidRPr="0046174C" w:rsidRDefault="00660121" w:rsidP="00660121">
      <w:pPr>
        <w:autoSpaceDE w:val="0"/>
        <w:autoSpaceDN w:val="0"/>
        <w:adjustRightInd w:val="0"/>
        <w:rPr>
          <w:rFonts w:cs="Calibri"/>
          <w:sz w:val="22"/>
          <w:szCs w:val="22"/>
        </w:rPr>
      </w:pPr>
      <w:proofErr w:type="spellStart"/>
      <w:r w:rsidRPr="0046174C">
        <w:rPr>
          <w:rFonts w:cs="Calibri"/>
          <w:sz w:val="22"/>
          <w:szCs w:val="22"/>
        </w:rPr>
        <w:t>Max</w:t>
      </w:r>
      <w:proofErr w:type="spellEnd"/>
      <w:r w:rsidRPr="0046174C">
        <w:rPr>
          <w:rFonts w:cs="Calibri"/>
          <w:sz w:val="22"/>
          <w:szCs w:val="22"/>
        </w:rPr>
        <w:t xml:space="preserve"> 2 esercizi a scelta:</w:t>
      </w:r>
    </w:p>
    <w:p w:rsidR="00660121" w:rsidRPr="0046174C" w:rsidRDefault="00660121" w:rsidP="00660121">
      <w:pPr>
        <w:autoSpaceDE w:val="0"/>
        <w:autoSpaceDN w:val="0"/>
        <w:adjustRightInd w:val="0"/>
        <w:rPr>
          <w:rFonts w:cs="Calibri"/>
        </w:rPr>
      </w:pPr>
    </w:p>
    <w:p w:rsidR="00660121" w:rsidRPr="0046174C" w:rsidRDefault="00660121" w:rsidP="007B701B">
      <w:pPr>
        <w:numPr>
          <w:ilvl w:val="0"/>
          <w:numId w:val="7"/>
        </w:numPr>
        <w:autoSpaceDE w:val="0"/>
        <w:autoSpaceDN w:val="0"/>
        <w:adjustRightInd w:val="0"/>
        <w:rPr>
          <w:rFonts w:cs="Calibri"/>
        </w:rPr>
      </w:pPr>
      <w:r w:rsidRPr="0046174C">
        <w:rPr>
          <w:rFonts w:cs="Calibri"/>
        </w:rPr>
        <w:t>INDIVIDUALE: cerchio – palla - clavette</w:t>
      </w:r>
    </w:p>
    <w:p w:rsidR="00660121" w:rsidRPr="0046174C" w:rsidRDefault="00660121" w:rsidP="007B701B">
      <w:pPr>
        <w:numPr>
          <w:ilvl w:val="0"/>
          <w:numId w:val="7"/>
        </w:numPr>
        <w:autoSpaceDE w:val="0"/>
        <w:autoSpaceDN w:val="0"/>
        <w:adjustRightInd w:val="0"/>
        <w:rPr>
          <w:rFonts w:cs="Calibri"/>
        </w:rPr>
      </w:pPr>
      <w:r w:rsidRPr="0046174C">
        <w:rPr>
          <w:rFonts w:cs="Calibri"/>
        </w:rPr>
        <w:t>INDIVIDUALE MISTO: corpo libero - nastro</w:t>
      </w:r>
    </w:p>
    <w:p w:rsidR="00660121" w:rsidRPr="0046174C" w:rsidRDefault="00660121" w:rsidP="007B701B">
      <w:pPr>
        <w:pStyle w:val="Paragrafoelenco"/>
        <w:numPr>
          <w:ilvl w:val="0"/>
          <w:numId w:val="7"/>
        </w:numPr>
        <w:autoSpaceDE w:val="0"/>
        <w:autoSpaceDN w:val="0"/>
        <w:adjustRightInd w:val="0"/>
        <w:rPr>
          <w:rFonts w:ascii="Calibri" w:hAnsi="Calibri"/>
          <w:sz w:val="22"/>
          <w:szCs w:val="22"/>
        </w:rPr>
      </w:pPr>
      <w:r w:rsidRPr="0046174C">
        <w:rPr>
          <w:rFonts w:ascii="Calibri" w:hAnsi="Calibri"/>
          <w:sz w:val="22"/>
          <w:szCs w:val="22"/>
        </w:rPr>
        <w:t>COPPIA UNIFICATA (junior 2 e master): palla</w:t>
      </w:r>
    </w:p>
    <w:p w:rsidR="00660121" w:rsidRPr="0046174C" w:rsidRDefault="00660121" w:rsidP="007B701B">
      <w:pPr>
        <w:pStyle w:val="Paragrafoelenco"/>
        <w:numPr>
          <w:ilvl w:val="0"/>
          <w:numId w:val="7"/>
        </w:numPr>
        <w:autoSpaceDE w:val="0"/>
        <w:autoSpaceDN w:val="0"/>
        <w:adjustRightInd w:val="0"/>
        <w:rPr>
          <w:rFonts w:ascii="Calibri" w:hAnsi="Calibri"/>
          <w:sz w:val="22"/>
          <w:szCs w:val="22"/>
        </w:rPr>
      </w:pPr>
      <w:r w:rsidRPr="0046174C">
        <w:rPr>
          <w:rFonts w:ascii="Calibri" w:hAnsi="Calibri"/>
          <w:sz w:val="22"/>
          <w:szCs w:val="22"/>
        </w:rPr>
        <w:t>SQUADRA UNIFICATA (junior 2 e master)</w:t>
      </w:r>
      <w:r w:rsidR="00B53B76" w:rsidRPr="00B53B76">
        <w:rPr>
          <w:rFonts w:ascii="Calibri" w:hAnsi="Calibri"/>
          <w:sz w:val="22"/>
          <w:szCs w:val="22"/>
        </w:rPr>
        <w:t xml:space="preserve"> </w:t>
      </w:r>
      <w:r w:rsidR="00B53B76">
        <w:rPr>
          <w:rFonts w:ascii="Calibri" w:hAnsi="Calibri"/>
          <w:sz w:val="22"/>
          <w:szCs w:val="22"/>
        </w:rPr>
        <w:t>(3/6 atleti)</w:t>
      </w:r>
      <w:r w:rsidRPr="0046174C">
        <w:rPr>
          <w:rFonts w:ascii="Calibri" w:hAnsi="Calibri"/>
          <w:sz w:val="22"/>
          <w:szCs w:val="22"/>
        </w:rPr>
        <w:t>: cerchio</w:t>
      </w:r>
    </w:p>
    <w:p w:rsidR="00660121" w:rsidRPr="0046174C" w:rsidRDefault="00660121" w:rsidP="00660121">
      <w:pPr>
        <w:spacing w:after="160" w:line="259" w:lineRule="auto"/>
        <w:rPr>
          <w:rFonts w:cs="Calibri"/>
          <w:b/>
          <w:bCs/>
        </w:rPr>
      </w:pPr>
    </w:p>
    <w:p w:rsidR="00660121" w:rsidRPr="0046174C" w:rsidRDefault="00660121" w:rsidP="00660121">
      <w:pPr>
        <w:autoSpaceDE w:val="0"/>
        <w:autoSpaceDN w:val="0"/>
        <w:adjustRightInd w:val="0"/>
        <w:jc w:val="center"/>
        <w:rPr>
          <w:rFonts w:cs="Calibri"/>
          <w:b/>
          <w:bCs/>
          <w:sz w:val="22"/>
          <w:szCs w:val="22"/>
        </w:rPr>
      </w:pPr>
      <w:r w:rsidRPr="0046174C">
        <w:rPr>
          <w:rFonts w:cs="Calibri"/>
          <w:b/>
          <w:bCs/>
          <w:sz w:val="22"/>
          <w:szCs w:val="22"/>
        </w:rPr>
        <w:t>Categoria MASTER</w:t>
      </w:r>
    </w:p>
    <w:p w:rsidR="00660121" w:rsidRPr="0046174C" w:rsidRDefault="00660121" w:rsidP="00660121">
      <w:pPr>
        <w:autoSpaceDE w:val="0"/>
        <w:autoSpaceDN w:val="0"/>
        <w:adjustRightInd w:val="0"/>
        <w:jc w:val="center"/>
        <w:rPr>
          <w:rFonts w:cs="Calibri"/>
          <w:b/>
          <w:bCs/>
          <w:sz w:val="22"/>
          <w:szCs w:val="22"/>
        </w:rPr>
      </w:pPr>
    </w:p>
    <w:p w:rsidR="00660121" w:rsidRPr="0046174C" w:rsidRDefault="00660121" w:rsidP="00660121">
      <w:pPr>
        <w:autoSpaceDE w:val="0"/>
        <w:autoSpaceDN w:val="0"/>
        <w:adjustRightInd w:val="0"/>
        <w:rPr>
          <w:rFonts w:cs="Calibri"/>
          <w:sz w:val="22"/>
          <w:szCs w:val="22"/>
        </w:rPr>
      </w:pPr>
      <w:proofErr w:type="spellStart"/>
      <w:r w:rsidRPr="0046174C">
        <w:rPr>
          <w:rFonts w:cs="Calibri"/>
          <w:sz w:val="22"/>
          <w:szCs w:val="22"/>
        </w:rPr>
        <w:t>Max</w:t>
      </w:r>
      <w:proofErr w:type="spellEnd"/>
      <w:r w:rsidRPr="0046174C">
        <w:rPr>
          <w:rFonts w:cs="Calibri"/>
          <w:sz w:val="22"/>
          <w:szCs w:val="22"/>
        </w:rPr>
        <w:t xml:space="preserve"> 2 esercizi a scelta:</w:t>
      </w:r>
    </w:p>
    <w:p w:rsidR="00660121" w:rsidRPr="0046174C" w:rsidRDefault="00660121" w:rsidP="00660121">
      <w:pPr>
        <w:autoSpaceDE w:val="0"/>
        <w:autoSpaceDN w:val="0"/>
        <w:adjustRightInd w:val="0"/>
        <w:rPr>
          <w:rFonts w:cs="Calibri"/>
        </w:rPr>
      </w:pPr>
    </w:p>
    <w:p w:rsidR="00660121" w:rsidRPr="0046174C" w:rsidRDefault="00660121"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cs="Calibri"/>
          <w:sz w:val="22"/>
          <w:szCs w:val="22"/>
        </w:rPr>
        <w:t>INDIVIDUALE: cerchio - palla - nastro</w:t>
      </w:r>
      <w:r w:rsidRPr="0046174C">
        <w:rPr>
          <w:rFonts w:ascii="Calibri" w:hAnsi="Calibri"/>
          <w:sz w:val="22"/>
          <w:szCs w:val="22"/>
        </w:rPr>
        <w:t xml:space="preserve"> </w:t>
      </w:r>
    </w:p>
    <w:p w:rsidR="00660121" w:rsidRPr="0046174C" w:rsidRDefault="00660121"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 xml:space="preserve">INDIVIDUALE MISTO: </w:t>
      </w:r>
      <w:r w:rsidRPr="0046174C">
        <w:rPr>
          <w:rFonts w:cs="Calibri"/>
        </w:rPr>
        <w:t>corpo libero - clavette</w:t>
      </w:r>
    </w:p>
    <w:p w:rsidR="00660121" w:rsidRPr="0046174C" w:rsidRDefault="00660121"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COPPIA UNIFICATA (junior 2 e master): palla</w:t>
      </w:r>
    </w:p>
    <w:p w:rsidR="00660121" w:rsidRPr="0046174C" w:rsidRDefault="00660121" w:rsidP="007B701B">
      <w:pPr>
        <w:pStyle w:val="Paragrafoelenco"/>
        <w:numPr>
          <w:ilvl w:val="0"/>
          <w:numId w:val="6"/>
        </w:numPr>
        <w:autoSpaceDE w:val="0"/>
        <w:autoSpaceDN w:val="0"/>
        <w:adjustRightInd w:val="0"/>
        <w:rPr>
          <w:rFonts w:ascii="Calibri" w:hAnsi="Calibri"/>
          <w:sz w:val="22"/>
          <w:szCs w:val="22"/>
        </w:rPr>
      </w:pPr>
      <w:r w:rsidRPr="0046174C">
        <w:rPr>
          <w:rFonts w:ascii="Calibri" w:hAnsi="Calibri"/>
          <w:sz w:val="22"/>
          <w:szCs w:val="22"/>
        </w:rPr>
        <w:t>SQUADRA UNIFICATA (junior 2 e master</w:t>
      </w:r>
      <w:r w:rsidR="00B53B76">
        <w:rPr>
          <w:rFonts w:ascii="Calibri" w:hAnsi="Calibri"/>
          <w:sz w:val="22"/>
          <w:szCs w:val="22"/>
        </w:rPr>
        <w:t>) (3/6 atleti)</w:t>
      </w:r>
      <w:r w:rsidR="00B53B76" w:rsidRPr="0046174C">
        <w:rPr>
          <w:rFonts w:ascii="Calibri" w:hAnsi="Calibri"/>
          <w:sz w:val="22"/>
          <w:szCs w:val="22"/>
        </w:rPr>
        <w:t>:</w:t>
      </w:r>
      <w:r w:rsidRPr="0046174C">
        <w:rPr>
          <w:rFonts w:ascii="Calibri" w:hAnsi="Calibri"/>
          <w:sz w:val="22"/>
          <w:szCs w:val="22"/>
        </w:rPr>
        <w:t xml:space="preserve"> cerchio</w:t>
      </w:r>
    </w:p>
    <w:p w:rsidR="00A36D9D" w:rsidRPr="0046174C" w:rsidRDefault="00A36D9D" w:rsidP="00445F7F">
      <w:pPr>
        <w:suppressAutoHyphens/>
        <w:ind w:left="720"/>
        <w:rPr>
          <w:rFonts w:cs="Calibri"/>
          <w:sz w:val="22"/>
          <w:szCs w:val="22"/>
        </w:rPr>
      </w:pPr>
    </w:p>
    <w:p w:rsidR="0055124D" w:rsidRPr="0046174C" w:rsidRDefault="0055124D" w:rsidP="00E363C8">
      <w:pPr>
        <w:spacing w:line="239" w:lineRule="auto"/>
        <w:rPr>
          <w:rFonts w:asciiTheme="minorHAnsi" w:hAnsiTheme="minorHAnsi"/>
          <w:sz w:val="22"/>
          <w:szCs w:val="22"/>
        </w:rPr>
      </w:pPr>
    </w:p>
    <w:p w:rsidR="0055124D" w:rsidRPr="0046174C" w:rsidRDefault="0055124D" w:rsidP="00E363C8">
      <w:pPr>
        <w:spacing w:line="239" w:lineRule="auto"/>
        <w:rPr>
          <w:rFonts w:asciiTheme="minorHAnsi" w:hAnsiTheme="minorHAnsi"/>
          <w:sz w:val="22"/>
          <w:szCs w:val="22"/>
        </w:rPr>
      </w:pPr>
    </w:p>
    <w:p w:rsidR="0055124D" w:rsidRPr="0046174C" w:rsidRDefault="0055124D" w:rsidP="00E363C8">
      <w:pPr>
        <w:spacing w:line="239" w:lineRule="auto"/>
        <w:rPr>
          <w:rFonts w:asciiTheme="minorHAnsi" w:hAnsiTheme="minorHAnsi"/>
          <w:sz w:val="22"/>
          <w:szCs w:val="22"/>
        </w:rPr>
      </w:pPr>
    </w:p>
    <w:p w:rsidR="0055124D" w:rsidRPr="0046174C" w:rsidRDefault="0055124D" w:rsidP="0051461E">
      <w:pPr>
        <w:spacing w:after="160" w:line="259" w:lineRule="auto"/>
        <w:jc w:val="center"/>
        <w:rPr>
          <w:b/>
          <w:sz w:val="22"/>
          <w:u w:val="single"/>
        </w:rPr>
      </w:pPr>
      <w:r w:rsidRPr="0046174C">
        <w:rPr>
          <w:b/>
          <w:sz w:val="22"/>
          <w:u w:val="single"/>
        </w:rPr>
        <w:br w:type="page"/>
      </w:r>
      <w:r w:rsidRPr="0046174C">
        <w:rPr>
          <w:b/>
          <w:sz w:val="22"/>
          <w:u w:val="single"/>
        </w:rPr>
        <w:lastRenderedPageBreak/>
        <w:t>PREMIAZIONI</w:t>
      </w:r>
    </w:p>
    <w:p w:rsidR="0055124D" w:rsidRPr="0046174C" w:rsidRDefault="0055124D" w:rsidP="0055124D">
      <w:pPr>
        <w:spacing w:line="239" w:lineRule="auto"/>
        <w:jc w:val="center"/>
        <w:rPr>
          <w:b/>
          <w:sz w:val="22"/>
          <w:u w:val="single"/>
        </w:rPr>
      </w:pPr>
    </w:p>
    <w:p w:rsidR="00E363C8" w:rsidRPr="0046174C" w:rsidRDefault="00E363C8" w:rsidP="00D20ACD">
      <w:pPr>
        <w:spacing w:line="239" w:lineRule="auto"/>
        <w:jc w:val="both"/>
        <w:rPr>
          <w:rFonts w:asciiTheme="minorHAnsi" w:hAnsiTheme="minorHAnsi"/>
          <w:sz w:val="22"/>
          <w:szCs w:val="22"/>
        </w:rPr>
      </w:pPr>
      <w:r w:rsidRPr="0046174C">
        <w:rPr>
          <w:rFonts w:asciiTheme="minorHAnsi" w:hAnsiTheme="minorHAnsi"/>
          <w:sz w:val="22"/>
          <w:szCs w:val="22"/>
        </w:rPr>
        <w:t xml:space="preserve">Nella classifica saranno premiate </w:t>
      </w:r>
      <w:r w:rsidR="00E579A0">
        <w:rPr>
          <w:rFonts w:asciiTheme="minorHAnsi" w:hAnsiTheme="minorHAnsi"/>
          <w:sz w:val="22"/>
          <w:szCs w:val="22"/>
        </w:rPr>
        <w:t xml:space="preserve">tutti gli atleti </w:t>
      </w:r>
      <w:r w:rsidR="00D20ACD" w:rsidRPr="0046174C">
        <w:rPr>
          <w:rFonts w:asciiTheme="minorHAnsi" w:hAnsiTheme="minorHAnsi"/>
          <w:sz w:val="22"/>
          <w:szCs w:val="22"/>
        </w:rPr>
        <w:t xml:space="preserve">Baby, </w:t>
      </w:r>
      <w:r w:rsidRPr="0046174C">
        <w:rPr>
          <w:rFonts w:asciiTheme="minorHAnsi" w:hAnsiTheme="minorHAnsi"/>
          <w:sz w:val="22"/>
          <w:szCs w:val="22"/>
        </w:rPr>
        <w:t>Giovanissime</w:t>
      </w:r>
      <w:r w:rsidR="00E579A0">
        <w:rPr>
          <w:rFonts w:asciiTheme="minorHAnsi" w:hAnsiTheme="minorHAnsi"/>
          <w:sz w:val="22"/>
          <w:szCs w:val="22"/>
        </w:rPr>
        <w:t>/i</w:t>
      </w:r>
      <w:r w:rsidRPr="0046174C">
        <w:rPr>
          <w:rFonts w:asciiTheme="minorHAnsi" w:hAnsiTheme="minorHAnsi"/>
          <w:sz w:val="22"/>
          <w:szCs w:val="22"/>
        </w:rPr>
        <w:t>, Allieve</w:t>
      </w:r>
      <w:r w:rsidR="00E579A0">
        <w:rPr>
          <w:rFonts w:asciiTheme="minorHAnsi" w:hAnsiTheme="minorHAnsi"/>
          <w:sz w:val="22"/>
          <w:szCs w:val="22"/>
        </w:rPr>
        <w:t>/i</w:t>
      </w:r>
      <w:r w:rsidRPr="0046174C">
        <w:rPr>
          <w:rFonts w:asciiTheme="minorHAnsi" w:hAnsiTheme="minorHAnsi"/>
          <w:sz w:val="22"/>
          <w:szCs w:val="22"/>
        </w:rPr>
        <w:t xml:space="preserve">, Junior 1 (solo esercizi individuali), secondo un criterio per </w:t>
      </w:r>
      <w:r w:rsidRPr="0046174C">
        <w:rPr>
          <w:rFonts w:asciiTheme="minorHAnsi" w:hAnsiTheme="minorHAnsi"/>
          <w:b/>
          <w:sz w:val="22"/>
          <w:szCs w:val="22"/>
        </w:rPr>
        <w:t>FASCE DI MERITO</w:t>
      </w:r>
      <w:r w:rsidRPr="0046174C">
        <w:rPr>
          <w:rFonts w:asciiTheme="minorHAnsi" w:hAnsiTheme="minorHAnsi"/>
          <w:sz w:val="22"/>
          <w:szCs w:val="22"/>
        </w:rPr>
        <w:t>:</w:t>
      </w:r>
    </w:p>
    <w:p w:rsidR="00E363C8" w:rsidRPr="0046174C" w:rsidRDefault="00E363C8" w:rsidP="00E363C8">
      <w:pPr>
        <w:spacing w:line="239" w:lineRule="auto"/>
        <w:rPr>
          <w:rFonts w:asciiTheme="minorHAnsi" w:hAnsiTheme="minorHAnsi"/>
          <w:sz w:val="22"/>
          <w:szCs w:val="22"/>
        </w:rPr>
      </w:pPr>
    </w:p>
    <w:p w:rsidR="00E363C8" w:rsidRPr="0046174C" w:rsidRDefault="00E363C8" w:rsidP="00E363C8">
      <w:pPr>
        <w:spacing w:line="4" w:lineRule="exact"/>
        <w:rPr>
          <w:rFonts w:asciiTheme="minorHAnsi" w:eastAsia="Times New Roman" w:hAnsiTheme="minorHAnsi"/>
          <w:sz w:val="22"/>
          <w:szCs w:val="22"/>
        </w:rPr>
      </w:pPr>
    </w:p>
    <w:p w:rsidR="00E363C8" w:rsidRPr="0046174C" w:rsidRDefault="00E363C8" w:rsidP="00E363C8">
      <w:pPr>
        <w:tabs>
          <w:tab w:val="left" w:pos="4940"/>
        </w:tabs>
        <w:spacing w:line="239" w:lineRule="auto"/>
        <w:rPr>
          <w:rFonts w:asciiTheme="minorHAnsi" w:hAnsiTheme="minorHAnsi"/>
          <w:b/>
          <w:sz w:val="22"/>
          <w:szCs w:val="22"/>
        </w:rPr>
      </w:pPr>
      <w:r w:rsidRPr="0046174C">
        <w:rPr>
          <w:rFonts w:asciiTheme="minorHAnsi" w:hAnsiTheme="minorHAnsi"/>
          <w:b/>
          <w:sz w:val="22"/>
          <w:szCs w:val="22"/>
        </w:rPr>
        <w:t>dalla 1° alla 3°</w:t>
      </w:r>
      <w:r w:rsidR="00E579A0">
        <w:rPr>
          <w:rFonts w:asciiTheme="minorHAnsi" w:hAnsiTheme="minorHAnsi"/>
          <w:b/>
          <w:sz w:val="22"/>
          <w:szCs w:val="22"/>
        </w:rPr>
        <w:t>atleta classificato</w:t>
      </w:r>
      <w:r w:rsidRPr="0046174C">
        <w:rPr>
          <w:rFonts w:asciiTheme="minorHAnsi" w:hAnsiTheme="minorHAnsi"/>
          <w:b/>
          <w:sz w:val="22"/>
          <w:szCs w:val="22"/>
        </w:rPr>
        <w:tab/>
      </w:r>
      <w:r w:rsidRPr="0046174C">
        <w:rPr>
          <w:rFonts w:asciiTheme="minorHAnsi" w:eastAsia="Times New Roman" w:hAnsiTheme="minorHAnsi"/>
          <w:sz w:val="22"/>
          <w:szCs w:val="22"/>
        </w:rPr>
        <w:tab/>
      </w:r>
      <w:r w:rsidRPr="0046174C">
        <w:rPr>
          <w:rFonts w:asciiTheme="minorHAnsi" w:hAnsiTheme="minorHAnsi"/>
          <w:b/>
          <w:sz w:val="22"/>
          <w:szCs w:val="22"/>
        </w:rPr>
        <w:t>FASCIA D’ORO</w:t>
      </w:r>
    </w:p>
    <w:p w:rsidR="00E363C8" w:rsidRPr="0046174C" w:rsidRDefault="00E363C8" w:rsidP="00E363C8">
      <w:pPr>
        <w:spacing w:line="4" w:lineRule="exact"/>
        <w:rPr>
          <w:rFonts w:asciiTheme="minorHAnsi" w:eastAsia="Times New Roman" w:hAnsiTheme="minorHAnsi"/>
          <w:sz w:val="22"/>
          <w:szCs w:val="22"/>
        </w:rPr>
      </w:pPr>
    </w:p>
    <w:p w:rsidR="00E363C8" w:rsidRPr="0046174C" w:rsidRDefault="00E363C8" w:rsidP="00E363C8">
      <w:pPr>
        <w:tabs>
          <w:tab w:val="left" w:pos="4940"/>
        </w:tabs>
        <w:spacing w:line="239" w:lineRule="auto"/>
        <w:rPr>
          <w:rFonts w:asciiTheme="minorHAnsi" w:hAnsiTheme="minorHAnsi"/>
          <w:b/>
          <w:sz w:val="22"/>
          <w:szCs w:val="22"/>
        </w:rPr>
      </w:pPr>
      <w:r w:rsidRPr="0046174C">
        <w:rPr>
          <w:rFonts w:asciiTheme="minorHAnsi" w:hAnsiTheme="minorHAnsi"/>
          <w:b/>
          <w:sz w:val="22"/>
          <w:szCs w:val="22"/>
        </w:rPr>
        <w:t xml:space="preserve">dalla 4° alla 6° </w:t>
      </w:r>
      <w:r w:rsidR="00E579A0">
        <w:rPr>
          <w:rFonts w:asciiTheme="minorHAnsi" w:hAnsiTheme="minorHAnsi"/>
          <w:b/>
          <w:sz w:val="22"/>
          <w:szCs w:val="22"/>
        </w:rPr>
        <w:t>atleta classificato</w:t>
      </w:r>
      <w:r w:rsidRPr="0046174C">
        <w:rPr>
          <w:rFonts w:asciiTheme="minorHAnsi" w:hAnsiTheme="minorHAnsi"/>
          <w:b/>
          <w:sz w:val="22"/>
          <w:szCs w:val="22"/>
        </w:rPr>
        <w:tab/>
      </w:r>
      <w:r w:rsidRPr="0046174C">
        <w:rPr>
          <w:rFonts w:asciiTheme="minorHAnsi" w:eastAsia="Times New Roman" w:hAnsiTheme="minorHAnsi"/>
          <w:sz w:val="22"/>
          <w:szCs w:val="22"/>
        </w:rPr>
        <w:tab/>
      </w:r>
      <w:r w:rsidRPr="0046174C">
        <w:rPr>
          <w:rFonts w:asciiTheme="minorHAnsi" w:hAnsiTheme="minorHAnsi"/>
          <w:b/>
          <w:sz w:val="22"/>
          <w:szCs w:val="22"/>
        </w:rPr>
        <w:t>FASCIA D’ARGENTO</w:t>
      </w:r>
    </w:p>
    <w:p w:rsidR="00E363C8" w:rsidRPr="0046174C" w:rsidRDefault="00E363C8" w:rsidP="00E363C8">
      <w:pPr>
        <w:spacing w:line="4" w:lineRule="exact"/>
        <w:rPr>
          <w:rFonts w:asciiTheme="minorHAnsi" w:eastAsia="Times New Roman" w:hAnsiTheme="minorHAnsi"/>
          <w:sz w:val="22"/>
          <w:szCs w:val="22"/>
        </w:rPr>
      </w:pPr>
    </w:p>
    <w:p w:rsidR="00E363C8" w:rsidRPr="0046174C" w:rsidRDefault="00E363C8" w:rsidP="00E363C8">
      <w:pPr>
        <w:tabs>
          <w:tab w:val="left" w:pos="4940"/>
        </w:tabs>
        <w:spacing w:line="239" w:lineRule="auto"/>
        <w:rPr>
          <w:rFonts w:asciiTheme="minorHAnsi" w:hAnsiTheme="minorHAnsi"/>
          <w:b/>
          <w:sz w:val="22"/>
          <w:szCs w:val="22"/>
        </w:rPr>
      </w:pPr>
      <w:r w:rsidRPr="0046174C">
        <w:rPr>
          <w:rFonts w:asciiTheme="minorHAnsi" w:hAnsiTheme="minorHAnsi"/>
          <w:b/>
          <w:sz w:val="22"/>
          <w:szCs w:val="22"/>
        </w:rPr>
        <w:t>dalla 7° alla 9</w:t>
      </w:r>
      <w:r w:rsidR="00E579A0" w:rsidRPr="00E579A0">
        <w:rPr>
          <w:rFonts w:asciiTheme="minorHAnsi" w:hAnsiTheme="minorHAnsi"/>
          <w:b/>
          <w:sz w:val="22"/>
          <w:szCs w:val="22"/>
        </w:rPr>
        <w:t xml:space="preserve"> </w:t>
      </w:r>
      <w:r w:rsidR="00E579A0">
        <w:rPr>
          <w:rFonts w:asciiTheme="minorHAnsi" w:hAnsiTheme="minorHAnsi"/>
          <w:b/>
          <w:sz w:val="22"/>
          <w:szCs w:val="22"/>
        </w:rPr>
        <w:t>atleta classificato</w:t>
      </w:r>
      <w:r w:rsidRPr="0046174C">
        <w:rPr>
          <w:rFonts w:asciiTheme="minorHAnsi" w:hAnsiTheme="minorHAnsi"/>
          <w:b/>
          <w:sz w:val="22"/>
          <w:szCs w:val="22"/>
        </w:rPr>
        <w:tab/>
      </w:r>
      <w:r w:rsidRPr="0046174C">
        <w:rPr>
          <w:rFonts w:asciiTheme="minorHAnsi" w:eastAsia="Times New Roman" w:hAnsiTheme="minorHAnsi"/>
          <w:sz w:val="22"/>
          <w:szCs w:val="22"/>
        </w:rPr>
        <w:tab/>
      </w:r>
      <w:r w:rsidRPr="0046174C">
        <w:rPr>
          <w:rFonts w:asciiTheme="minorHAnsi" w:hAnsiTheme="minorHAnsi"/>
          <w:b/>
          <w:sz w:val="22"/>
          <w:szCs w:val="22"/>
        </w:rPr>
        <w:t>FASCIA DI BRONZO</w:t>
      </w:r>
    </w:p>
    <w:p w:rsidR="00E363C8" w:rsidRPr="0046174C" w:rsidRDefault="00E363C8" w:rsidP="00E363C8">
      <w:pPr>
        <w:spacing w:line="4" w:lineRule="exact"/>
        <w:rPr>
          <w:rFonts w:asciiTheme="minorHAnsi" w:eastAsia="Times New Roman" w:hAnsiTheme="minorHAnsi"/>
          <w:sz w:val="22"/>
          <w:szCs w:val="22"/>
        </w:rPr>
      </w:pPr>
    </w:p>
    <w:p w:rsidR="00E363C8" w:rsidRPr="0046174C" w:rsidRDefault="00E363C8" w:rsidP="00E363C8">
      <w:pPr>
        <w:spacing w:line="239" w:lineRule="auto"/>
        <w:rPr>
          <w:rFonts w:asciiTheme="minorHAnsi" w:hAnsiTheme="minorHAnsi"/>
          <w:sz w:val="22"/>
          <w:szCs w:val="22"/>
        </w:rPr>
      </w:pPr>
      <w:r w:rsidRPr="0046174C">
        <w:rPr>
          <w:rFonts w:asciiTheme="minorHAnsi" w:hAnsiTheme="minorHAnsi"/>
          <w:b/>
          <w:sz w:val="22"/>
          <w:szCs w:val="22"/>
        </w:rPr>
        <w:t>dalla 10° in poi una medaglia a tutte le partecipanti</w:t>
      </w:r>
      <w:r w:rsidRPr="0046174C">
        <w:rPr>
          <w:rFonts w:asciiTheme="minorHAnsi" w:hAnsiTheme="minorHAnsi"/>
          <w:sz w:val="22"/>
          <w:szCs w:val="22"/>
        </w:rPr>
        <w:t>.</w:t>
      </w:r>
    </w:p>
    <w:p w:rsidR="00E363C8" w:rsidRPr="0046174C" w:rsidRDefault="00E363C8" w:rsidP="00E363C8">
      <w:pPr>
        <w:spacing w:line="275" w:lineRule="exact"/>
        <w:rPr>
          <w:rFonts w:asciiTheme="minorHAnsi" w:eastAsia="Times New Roman" w:hAnsiTheme="minorHAnsi"/>
          <w:sz w:val="22"/>
          <w:szCs w:val="22"/>
        </w:rPr>
      </w:pPr>
    </w:p>
    <w:p w:rsidR="00E363C8" w:rsidRPr="0046174C" w:rsidRDefault="00E363C8" w:rsidP="00E363C8">
      <w:pPr>
        <w:spacing w:line="239" w:lineRule="auto"/>
        <w:rPr>
          <w:rFonts w:asciiTheme="minorHAnsi" w:hAnsiTheme="minorHAnsi"/>
          <w:sz w:val="22"/>
          <w:szCs w:val="22"/>
        </w:rPr>
      </w:pPr>
      <w:r w:rsidRPr="0046174C">
        <w:rPr>
          <w:rFonts w:asciiTheme="minorHAnsi" w:hAnsiTheme="minorHAnsi"/>
          <w:sz w:val="22"/>
          <w:szCs w:val="22"/>
        </w:rPr>
        <w:t xml:space="preserve">N.B.: Il criterio delle fasce di merito non verrà applicato </w:t>
      </w:r>
      <w:r w:rsidR="00217238" w:rsidRPr="0046174C">
        <w:rPr>
          <w:rFonts w:asciiTheme="minorHAnsi" w:hAnsiTheme="minorHAnsi"/>
          <w:sz w:val="22"/>
          <w:szCs w:val="22"/>
        </w:rPr>
        <w:t xml:space="preserve">nella coppia e squadra della categoria Junior 1 e </w:t>
      </w:r>
      <w:r w:rsidRPr="0046174C">
        <w:rPr>
          <w:rFonts w:asciiTheme="minorHAnsi" w:hAnsiTheme="minorHAnsi"/>
          <w:sz w:val="22"/>
          <w:szCs w:val="22"/>
        </w:rPr>
        <w:t>nelle categorie Junior 2 e Master.</w:t>
      </w:r>
    </w:p>
    <w:p w:rsidR="0055124D" w:rsidRPr="0046174C" w:rsidRDefault="0055124D" w:rsidP="00E363C8">
      <w:pPr>
        <w:spacing w:line="239" w:lineRule="auto"/>
        <w:rPr>
          <w:rFonts w:asciiTheme="minorHAnsi" w:hAnsiTheme="minorHAnsi"/>
          <w:sz w:val="22"/>
          <w:szCs w:val="22"/>
        </w:rPr>
      </w:pPr>
    </w:p>
    <w:p w:rsidR="0055124D" w:rsidRPr="0046174C" w:rsidRDefault="0055124D" w:rsidP="00B63E19">
      <w:pPr>
        <w:spacing w:line="239" w:lineRule="auto"/>
        <w:jc w:val="center"/>
        <w:rPr>
          <w:b/>
          <w:sz w:val="22"/>
          <w:u w:val="single"/>
        </w:rPr>
      </w:pPr>
    </w:p>
    <w:p w:rsidR="001D1AF6" w:rsidRPr="0046174C" w:rsidRDefault="00B63E19" w:rsidP="00B63E19">
      <w:pPr>
        <w:spacing w:line="239" w:lineRule="auto"/>
        <w:jc w:val="center"/>
        <w:rPr>
          <w:b/>
          <w:sz w:val="22"/>
        </w:rPr>
      </w:pPr>
      <w:r w:rsidRPr="0046174C">
        <w:rPr>
          <w:b/>
          <w:sz w:val="22"/>
          <w:u w:val="single"/>
        </w:rPr>
        <w:t>F</w:t>
      </w:r>
      <w:r w:rsidR="001D1AF6" w:rsidRPr="0046174C">
        <w:rPr>
          <w:b/>
          <w:sz w:val="22"/>
          <w:u w:val="single"/>
        </w:rPr>
        <w:t>ASI DEL CAMPIONATO</w:t>
      </w:r>
    </w:p>
    <w:p w:rsidR="001D1AF6" w:rsidRPr="0046174C" w:rsidRDefault="001D1AF6" w:rsidP="001D1AF6">
      <w:pPr>
        <w:spacing w:line="275" w:lineRule="exact"/>
        <w:rPr>
          <w:rFonts w:ascii="Times New Roman" w:eastAsia="Times New Roman" w:hAnsi="Times New Roman"/>
        </w:rPr>
      </w:pPr>
    </w:p>
    <w:p w:rsidR="001D1AF6" w:rsidRPr="0046174C" w:rsidRDefault="001D1AF6" w:rsidP="006B220A">
      <w:pPr>
        <w:spacing w:line="239" w:lineRule="auto"/>
        <w:ind w:left="4460" w:hanging="4460"/>
        <w:jc w:val="center"/>
        <w:rPr>
          <w:b/>
          <w:sz w:val="22"/>
        </w:rPr>
      </w:pPr>
      <w:r w:rsidRPr="0046174C">
        <w:rPr>
          <w:b/>
          <w:sz w:val="22"/>
        </w:rPr>
        <w:t>FASE REGIONALE</w:t>
      </w:r>
    </w:p>
    <w:p w:rsidR="001D1AF6" w:rsidRPr="0046174C" w:rsidRDefault="001D1AF6" w:rsidP="001D1AF6">
      <w:pPr>
        <w:spacing w:line="276" w:lineRule="exact"/>
        <w:rPr>
          <w:rFonts w:ascii="Times New Roman" w:eastAsia="Times New Roman" w:hAnsi="Times New Roman"/>
        </w:rPr>
      </w:pPr>
    </w:p>
    <w:p w:rsidR="001D1AF6" w:rsidRPr="0046174C" w:rsidRDefault="001D1AF6" w:rsidP="000132F2">
      <w:pPr>
        <w:spacing w:line="239" w:lineRule="auto"/>
        <w:jc w:val="both"/>
        <w:rPr>
          <w:sz w:val="22"/>
          <w:u w:val="single"/>
        </w:rPr>
      </w:pPr>
      <w:r w:rsidRPr="0046174C">
        <w:rPr>
          <w:sz w:val="22"/>
        </w:rPr>
        <w:t xml:space="preserve">La fase regionale del Campionato di Serie C dovrà essere svolta </w:t>
      </w:r>
      <w:r w:rsidRPr="0046174C">
        <w:rPr>
          <w:sz w:val="22"/>
          <w:u w:val="single"/>
        </w:rPr>
        <w:t>almeno 30 giorni prima della fase nazionale.</w:t>
      </w:r>
    </w:p>
    <w:p w:rsidR="001D1AF6" w:rsidRPr="0046174C" w:rsidRDefault="001D1AF6" w:rsidP="000132F2">
      <w:pPr>
        <w:autoSpaceDE w:val="0"/>
        <w:autoSpaceDN w:val="0"/>
        <w:adjustRightInd w:val="0"/>
        <w:jc w:val="both"/>
        <w:rPr>
          <w:rFonts w:cs="Calibri"/>
          <w:color w:val="000000"/>
          <w:sz w:val="22"/>
          <w:szCs w:val="22"/>
        </w:rPr>
      </w:pPr>
      <w:r w:rsidRPr="0046174C">
        <w:rPr>
          <w:rFonts w:cs="Calibri"/>
          <w:color w:val="000000"/>
          <w:sz w:val="22"/>
          <w:szCs w:val="22"/>
        </w:rPr>
        <w:t xml:space="preserve">La fase regionale è obbligatoria nelle Regioni dove ci sono almeno 2 società partecipanti. </w:t>
      </w:r>
    </w:p>
    <w:p w:rsidR="001D1AF6" w:rsidRPr="0046174C" w:rsidRDefault="001D1AF6" w:rsidP="000132F2">
      <w:pPr>
        <w:autoSpaceDE w:val="0"/>
        <w:autoSpaceDN w:val="0"/>
        <w:adjustRightInd w:val="0"/>
        <w:jc w:val="both"/>
        <w:rPr>
          <w:sz w:val="22"/>
          <w:u w:val="single"/>
        </w:rPr>
      </w:pPr>
      <w:r w:rsidRPr="0046174C">
        <w:rPr>
          <w:rFonts w:cs="Calibri"/>
          <w:sz w:val="22"/>
          <w:szCs w:val="22"/>
        </w:rPr>
        <w:t>Qualora, in una regione, la Direttrice Tecnica Regionale, stabilisse la possibilità di svolgimento di due prove con gli</w:t>
      </w:r>
      <w:r w:rsidR="000132F2" w:rsidRPr="0046174C">
        <w:rPr>
          <w:rFonts w:cs="Calibri"/>
          <w:sz w:val="22"/>
          <w:szCs w:val="22"/>
        </w:rPr>
        <w:t xml:space="preserve"> </w:t>
      </w:r>
      <w:r w:rsidRPr="0046174C">
        <w:rPr>
          <w:rFonts w:cs="Calibri"/>
          <w:sz w:val="22"/>
          <w:szCs w:val="22"/>
        </w:rPr>
        <w:t>stessi attrezzi, ai fini della classifica regionale verrà preso in considerazione il punteggio migliore ottenuto tra le 2</w:t>
      </w:r>
      <w:r w:rsidR="000132F2" w:rsidRPr="0046174C">
        <w:rPr>
          <w:rFonts w:cs="Calibri"/>
          <w:sz w:val="22"/>
          <w:szCs w:val="22"/>
        </w:rPr>
        <w:t xml:space="preserve"> </w:t>
      </w:r>
      <w:r w:rsidRPr="0046174C">
        <w:rPr>
          <w:rFonts w:cs="Calibri"/>
          <w:sz w:val="22"/>
          <w:szCs w:val="22"/>
        </w:rPr>
        <w:t>prove.</w:t>
      </w:r>
    </w:p>
    <w:p w:rsidR="001D1AF6" w:rsidRPr="0046174C" w:rsidRDefault="001D1AF6" w:rsidP="001D1AF6">
      <w:pPr>
        <w:spacing w:line="239" w:lineRule="auto"/>
        <w:rPr>
          <w:sz w:val="22"/>
          <w:u w:val="single"/>
        </w:rPr>
      </w:pPr>
    </w:p>
    <w:p w:rsidR="001D1AF6" w:rsidRPr="0046174C" w:rsidRDefault="000B2C36" w:rsidP="006B220A">
      <w:pPr>
        <w:spacing w:line="239" w:lineRule="auto"/>
        <w:ind w:left="3420" w:hanging="3420"/>
        <w:jc w:val="center"/>
        <w:rPr>
          <w:b/>
          <w:sz w:val="22"/>
        </w:rPr>
      </w:pPr>
      <w:r w:rsidRPr="0046174C">
        <w:rPr>
          <w:b/>
          <w:sz w:val="22"/>
        </w:rPr>
        <w:t>FASE NAZIONALE ENTRO</w:t>
      </w:r>
    </w:p>
    <w:p w:rsidR="001D1AF6" w:rsidRPr="0046174C" w:rsidRDefault="001D1AF6" w:rsidP="001D1AF6">
      <w:pPr>
        <w:spacing w:line="324" w:lineRule="exact"/>
        <w:rPr>
          <w:rFonts w:ascii="Times New Roman" w:eastAsia="Times New Roman" w:hAnsi="Times New Roman"/>
        </w:rPr>
      </w:pPr>
    </w:p>
    <w:p w:rsidR="001D1AF6" w:rsidRPr="0046174C" w:rsidRDefault="001D1AF6" w:rsidP="001D1AF6">
      <w:pPr>
        <w:spacing w:line="226" w:lineRule="auto"/>
        <w:jc w:val="both"/>
        <w:rPr>
          <w:sz w:val="22"/>
        </w:rPr>
      </w:pPr>
      <w:r w:rsidRPr="0046174C">
        <w:rPr>
          <w:sz w:val="22"/>
        </w:rPr>
        <w:t>Per tutte le specialità di ogni categoria è ammesso alla fase</w:t>
      </w:r>
      <w:r w:rsidR="00D73FBF" w:rsidRPr="0046174C">
        <w:rPr>
          <w:sz w:val="22"/>
        </w:rPr>
        <w:t xml:space="preserve"> nazionale il 50% </w:t>
      </w:r>
      <w:r w:rsidR="00E579A0">
        <w:rPr>
          <w:sz w:val="22"/>
        </w:rPr>
        <w:t>degli atleti</w:t>
      </w:r>
      <w:r w:rsidR="00D73FBF" w:rsidRPr="0046174C">
        <w:rPr>
          <w:sz w:val="22"/>
        </w:rPr>
        <w:t>/</w:t>
      </w:r>
      <w:r w:rsidR="00D12A72" w:rsidRPr="0046174C">
        <w:rPr>
          <w:sz w:val="22"/>
        </w:rPr>
        <w:t>coppie</w:t>
      </w:r>
      <w:r w:rsidR="00D73FBF" w:rsidRPr="0046174C">
        <w:rPr>
          <w:sz w:val="22"/>
        </w:rPr>
        <w:t>/squadre</w:t>
      </w:r>
      <w:r w:rsidR="00D12A72" w:rsidRPr="0046174C">
        <w:rPr>
          <w:sz w:val="22"/>
        </w:rPr>
        <w:t xml:space="preserve"> classificatesi</w:t>
      </w:r>
      <w:r w:rsidRPr="0046174C">
        <w:rPr>
          <w:sz w:val="22"/>
        </w:rPr>
        <w:t xml:space="preserve"> nelle finali regionali (il podio passa di dir</w:t>
      </w:r>
      <w:r w:rsidR="000B2C36" w:rsidRPr="0046174C">
        <w:rPr>
          <w:sz w:val="22"/>
        </w:rPr>
        <w:t xml:space="preserve">itto), più la miglior </w:t>
      </w:r>
      <w:r w:rsidR="00E579A0">
        <w:rPr>
          <w:sz w:val="22"/>
        </w:rPr>
        <w:t>atleta</w:t>
      </w:r>
      <w:r w:rsidR="00D73FBF" w:rsidRPr="0046174C">
        <w:rPr>
          <w:sz w:val="22"/>
        </w:rPr>
        <w:t>/</w:t>
      </w:r>
      <w:r w:rsidR="00D12A72" w:rsidRPr="0046174C">
        <w:rPr>
          <w:sz w:val="22"/>
        </w:rPr>
        <w:t>coppia</w:t>
      </w:r>
      <w:r w:rsidR="00D73FBF" w:rsidRPr="0046174C">
        <w:rPr>
          <w:sz w:val="22"/>
        </w:rPr>
        <w:t>/squadra</w:t>
      </w:r>
      <w:r w:rsidR="000B2C36" w:rsidRPr="0046174C">
        <w:rPr>
          <w:sz w:val="22"/>
        </w:rPr>
        <w:t xml:space="preserve"> </w:t>
      </w:r>
      <w:r w:rsidRPr="0046174C">
        <w:rPr>
          <w:sz w:val="22"/>
        </w:rPr>
        <w:t>di ogni Società non rappresentata nel primo 50%.</w:t>
      </w:r>
    </w:p>
    <w:p w:rsidR="001D1AF6" w:rsidRPr="0046174C" w:rsidRDefault="001D1AF6" w:rsidP="001D1AF6">
      <w:pPr>
        <w:spacing w:line="55" w:lineRule="exact"/>
        <w:rPr>
          <w:rFonts w:ascii="Times New Roman" w:eastAsia="Times New Roman" w:hAnsi="Times New Roman"/>
        </w:rPr>
      </w:pPr>
    </w:p>
    <w:p w:rsidR="001D1AF6" w:rsidRPr="0046174C" w:rsidRDefault="001D1AF6" w:rsidP="001D1AF6">
      <w:pPr>
        <w:spacing w:line="219" w:lineRule="auto"/>
        <w:jc w:val="both"/>
        <w:rPr>
          <w:sz w:val="22"/>
        </w:rPr>
      </w:pPr>
      <w:r w:rsidRPr="0046174C">
        <w:rPr>
          <w:sz w:val="22"/>
        </w:rPr>
        <w:t xml:space="preserve">In base alle iscrizioni pervenute </w:t>
      </w:r>
      <w:r w:rsidR="00220A24" w:rsidRPr="0046174C">
        <w:rPr>
          <w:sz w:val="22"/>
        </w:rPr>
        <w:t>l’A.S.I.</w:t>
      </w:r>
      <w:r w:rsidR="00F06AA1" w:rsidRPr="0046174C">
        <w:rPr>
          <w:sz w:val="22"/>
        </w:rPr>
        <w:t>/</w:t>
      </w:r>
      <w:r w:rsidR="00E579A0">
        <w:rPr>
          <w:sz w:val="22"/>
        </w:rPr>
        <w:t>Confsport Italia A.P.S.S.D</w:t>
      </w:r>
      <w:r w:rsidR="00D407A8" w:rsidRPr="0046174C">
        <w:rPr>
          <w:sz w:val="22"/>
        </w:rPr>
        <w:t>.</w:t>
      </w:r>
      <w:r w:rsidR="00E579A0">
        <w:rPr>
          <w:sz w:val="22"/>
        </w:rPr>
        <w:t xml:space="preserve"> </w:t>
      </w:r>
      <w:r w:rsidRPr="0046174C">
        <w:rPr>
          <w:sz w:val="22"/>
        </w:rPr>
        <w:t>si riserva di allargare la partecipazione alla fase nazionale anche ad u</w:t>
      </w:r>
      <w:r w:rsidR="000B2C36" w:rsidRPr="0046174C">
        <w:rPr>
          <w:sz w:val="22"/>
        </w:rPr>
        <w:t xml:space="preserve">n numero superiore di </w:t>
      </w:r>
      <w:r w:rsidR="00E579A0">
        <w:rPr>
          <w:sz w:val="22"/>
        </w:rPr>
        <w:t>atleti</w:t>
      </w:r>
      <w:r w:rsidR="00D73FBF" w:rsidRPr="0046174C">
        <w:rPr>
          <w:sz w:val="22"/>
        </w:rPr>
        <w:t>/coppie/squadre</w:t>
      </w:r>
      <w:r w:rsidRPr="0046174C">
        <w:rPr>
          <w:sz w:val="22"/>
        </w:rPr>
        <w:t xml:space="preserve">. </w:t>
      </w:r>
    </w:p>
    <w:p w:rsidR="000642D7" w:rsidRPr="0046174C" w:rsidRDefault="00425CD0" w:rsidP="00660121">
      <w:pPr>
        <w:spacing w:line="219" w:lineRule="auto"/>
        <w:jc w:val="both"/>
        <w:rPr>
          <w:rFonts w:asciiTheme="minorHAnsi" w:hAnsiTheme="minorHAnsi"/>
          <w:sz w:val="22"/>
          <w:szCs w:val="22"/>
        </w:rPr>
      </w:pPr>
      <w:r w:rsidRPr="0046174C">
        <w:rPr>
          <w:rFonts w:asciiTheme="minorHAnsi" w:hAnsiTheme="minorHAnsi"/>
          <w:sz w:val="22"/>
          <w:szCs w:val="22"/>
        </w:rPr>
        <w:t xml:space="preserve">In base alle iscrizioni pervenute </w:t>
      </w:r>
      <w:r w:rsidR="00220A24" w:rsidRPr="0046174C">
        <w:rPr>
          <w:sz w:val="22"/>
        </w:rPr>
        <w:t>l’A.S.I./</w:t>
      </w:r>
      <w:r w:rsidR="00EB1D4C">
        <w:rPr>
          <w:rFonts w:asciiTheme="minorHAnsi" w:hAnsiTheme="minorHAnsi"/>
          <w:sz w:val="22"/>
          <w:szCs w:val="22"/>
        </w:rPr>
        <w:t xml:space="preserve">Confsport Italia </w:t>
      </w:r>
      <w:r w:rsidR="00D407A8" w:rsidRPr="0046174C">
        <w:rPr>
          <w:rFonts w:asciiTheme="minorHAnsi" w:hAnsiTheme="minorHAnsi"/>
          <w:sz w:val="22"/>
          <w:szCs w:val="22"/>
        </w:rPr>
        <w:t>A.P.S.S.D.</w:t>
      </w:r>
      <w:r w:rsidRPr="0046174C">
        <w:rPr>
          <w:rFonts w:cs="Calibri"/>
          <w:sz w:val="22"/>
          <w:szCs w:val="22"/>
        </w:rPr>
        <w:t xml:space="preserve"> </w:t>
      </w:r>
      <w:r w:rsidRPr="0046174C">
        <w:rPr>
          <w:rFonts w:asciiTheme="minorHAnsi" w:hAnsiTheme="minorHAnsi"/>
          <w:sz w:val="22"/>
          <w:szCs w:val="22"/>
        </w:rPr>
        <w:t>si riserva di effettuare la premiazione per anno di nascita o per fasce di merito, qualora il numero delle iscrizioni lo richiedessero.</w:t>
      </w:r>
    </w:p>
    <w:p w:rsidR="0074308B" w:rsidRPr="0046174C" w:rsidRDefault="0074308B" w:rsidP="006B220A">
      <w:pPr>
        <w:spacing w:line="0" w:lineRule="atLeast"/>
        <w:ind w:left="3400" w:hanging="3400"/>
        <w:jc w:val="center"/>
        <w:rPr>
          <w:b/>
          <w:sz w:val="22"/>
        </w:rPr>
      </w:pPr>
    </w:p>
    <w:p w:rsidR="0074308B" w:rsidRPr="0046174C" w:rsidRDefault="0074308B" w:rsidP="006B220A">
      <w:pPr>
        <w:spacing w:line="0" w:lineRule="atLeast"/>
        <w:ind w:left="3400" w:hanging="3400"/>
        <w:jc w:val="center"/>
        <w:rPr>
          <w:b/>
          <w:sz w:val="22"/>
        </w:rPr>
      </w:pPr>
    </w:p>
    <w:p w:rsidR="001D1AF6" w:rsidRPr="0046174C" w:rsidRDefault="001D1AF6" w:rsidP="006B220A">
      <w:pPr>
        <w:spacing w:line="0" w:lineRule="atLeast"/>
        <w:ind w:left="3400" w:hanging="3400"/>
        <w:jc w:val="center"/>
        <w:rPr>
          <w:b/>
          <w:sz w:val="22"/>
        </w:rPr>
      </w:pPr>
      <w:r w:rsidRPr="0046174C">
        <w:rPr>
          <w:b/>
          <w:sz w:val="22"/>
        </w:rPr>
        <w:t>CAMPIONATO NAZIONALE PER SOCIETÀ</w:t>
      </w:r>
    </w:p>
    <w:p w:rsidR="001D1AF6" w:rsidRPr="0046174C" w:rsidRDefault="001D1AF6" w:rsidP="001D1AF6">
      <w:pPr>
        <w:spacing w:line="323" w:lineRule="exact"/>
        <w:rPr>
          <w:rFonts w:ascii="Times New Roman" w:eastAsia="Times New Roman" w:hAnsi="Times New Roman"/>
        </w:rPr>
      </w:pPr>
    </w:p>
    <w:p w:rsidR="00705049" w:rsidRPr="0046174C" w:rsidRDefault="001D1AF6" w:rsidP="00705049">
      <w:pPr>
        <w:spacing w:line="233" w:lineRule="auto"/>
        <w:jc w:val="both"/>
        <w:rPr>
          <w:b/>
          <w:sz w:val="22"/>
        </w:rPr>
      </w:pPr>
      <w:r w:rsidRPr="0046174C">
        <w:rPr>
          <w:sz w:val="22"/>
        </w:rPr>
        <w:t xml:space="preserve">Per il </w:t>
      </w:r>
      <w:r w:rsidR="00E06FFA" w:rsidRPr="0046174C">
        <w:rPr>
          <w:sz w:val="22"/>
        </w:rPr>
        <w:t xml:space="preserve">Campionato Nazionale di Serie C </w:t>
      </w:r>
      <w:r w:rsidR="00705049" w:rsidRPr="0046174C">
        <w:rPr>
          <w:sz w:val="22"/>
        </w:rPr>
        <w:t>verrà stilata una classifica per Società basata sui punteggi attribuiti a</w:t>
      </w:r>
      <w:r w:rsidR="003C4493">
        <w:rPr>
          <w:sz w:val="22"/>
        </w:rPr>
        <w:t>i</w:t>
      </w:r>
      <w:r w:rsidR="00705049" w:rsidRPr="0046174C">
        <w:rPr>
          <w:sz w:val="22"/>
        </w:rPr>
        <w:t xml:space="preserve"> prim</w:t>
      </w:r>
      <w:r w:rsidR="003C4493">
        <w:rPr>
          <w:sz w:val="22"/>
        </w:rPr>
        <w:t>i</w:t>
      </w:r>
      <w:r w:rsidR="00705049" w:rsidRPr="0046174C">
        <w:rPr>
          <w:sz w:val="22"/>
        </w:rPr>
        <w:t xml:space="preserve"> 10 </w:t>
      </w:r>
      <w:r w:rsidR="003C4493">
        <w:rPr>
          <w:sz w:val="22"/>
        </w:rPr>
        <w:t>atleti</w:t>
      </w:r>
      <w:r w:rsidR="00705049" w:rsidRPr="0046174C">
        <w:rPr>
          <w:sz w:val="22"/>
        </w:rPr>
        <w:t xml:space="preserve"> o</w:t>
      </w:r>
      <w:r w:rsidR="00D12A72" w:rsidRPr="0046174C">
        <w:rPr>
          <w:sz w:val="22"/>
        </w:rPr>
        <w:t xml:space="preserve"> coppie</w:t>
      </w:r>
      <w:r w:rsidR="00705049" w:rsidRPr="0046174C">
        <w:rPr>
          <w:sz w:val="22"/>
        </w:rPr>
        <w:t xml:space="preserve"> classificate per ogni categoria, </w:t>
      </w:r>
      <w:r w:rsidR="00705049" w:rsidRPr="0046174C">
        <w:rPr>
          <w:b/>
          <w:sz w:val="22"/>
        </w:rPr>
        <w:t xml:space="preserve">partendo da 11 punti, per </w:t>
      </w:r>
      <w:r w:rsidR="003C4493">
        <w:rPr>
          <w:b/>
          <w:sz w:val="22"/>
        </w:rPr>
        <w:t>il primo classificato, 9 per il secondo classificato</w:t>
      </w:r>
      <w:r w:rsidR="00705049" w:rsidRPr="0046174C">
        <w:rPr>
          <w:b/>
          <w:sz w:val="22"/>
        </w:rPr>
        <w:t xml:space="preserve"> e così via fino al</w:t>
      </w:r>
      <w:r w:rsidR="003C4493">
        <w:rPr>
          <w:b/>
          <w:sz w:val="22"/>
        </w:rPr>
        <w:t xml:space="preserve"> decimo classificato</w:t>
      </w:r>
      <w:r w:rsidR="00705049" w:rsidRPr="0046174C">
        <w:rPr>
          <w:sz w:val="22"/>
        </w:rPr>
        <w:t>.</w:t>
      </w:r>
      <w:r w:rsidR="00705049" w:rsidRPr="0046174C">
        <w:rPr>
          <w:b/>
          <w:sz w:val="22"/>
        </w:rPr>
        <w:t xml:space="preserve"> Qualora il numero </w:t>
      </w:r>
      <w:r w:rsidR="003C4493">
        <w:rPr>
          <w:b/>
          <w:sz w:val="22"/>
        </w:rPr>
        <w:t>degli atleti</w:t>
      </w:r>
      <w:r w:rsidR="00705049" w:rsidRPr="0046174C">
        <w:rPr>
          <w:b/>
          <w:sz w:val="22"/>
        </w:rPr>
        <w:t xml:space="preserve"> o </w:t>
      </w:r>
      <w:r w:rsidR="00D12A72" w:rsidRPr="0046174C">
        <w:rPr>
          <w:b/>
          <w:sz w:val="22"/>
        </w:rPr>
        <w:t>copp</w:t>
      </w:r>
      <w:r w:rsidR="00E06FFA" w:rsidRPr="0046174C">
        <w:rPr>
          <w:b/>
          <w:sz w:val="22"/>
        </w:rPr>
        <w:t>i</w:t>
      </w:r>
      <w:r w:rsidR="00D12A72" w:rsidRPr="0046174C">
        <w:rPr>
          <w:b/>
          <w:sz w:val="22"/>
        </w:rPr>
        <w:t>e</w:t>
      </w:r>
      <w:r w:rsidR="00705049" w:rsidRPr="0046174C">
        <w:rPr>
          <w:b/>
          <w:sz w:val="22"/>
        </w:rPr>
        <w:t xml:space="preserve"> partecipanti fosse inferiore a 10, il punteggio partirà da</w:t>
      </w:r>
      <w:r w:rsidR="00E06FFA" w:rsidRPr="0046174C">
        <w:rPr>
          <w:b/>
          <w:sz w:val="22"/>
        </w:rPr>
        <w:t xml:space="preserve">l numero </w:t>
      </w:r>
      <w:r w:rsidR="003C4493">
        <w:rPr>
          <w:b/>
          <w:sz w:val="22"/>
        </w:rPr>
        <w:t xml:space="preserve">degli atleti </w:t>
      </w:r>
      <w:r w:rsidR="00E06FFA" w:rsidRPr="0046174C">
        <w:rPr>
          <w:b/>
          <w:sz w:val="22"/>
        </w:rPr>
        <w:t xml:space="preserve">o </w:t>
      </w:r>
      <w:r w:rsidR="00D12A72" w:rsidRPr="0046174C">
        <w:rPr>
          <w:b/>
          <w:sz w:val="22"/>
        </w:rPr>
        <w:t>coppie</w:t>
      </w:r>
      <w:r w:rsidR="00705049" w:rsidRPr="0046174C">
        <w:rPr>
          <w:b/>
          <w:sz w:val="22"/>
        </w:rPr>
        <w:t xml:space="preserve"> partecipanti, co</w:t>
      </w:r>
      <w:r w:rsidR="003C4493">
        <w:rPr>
          <w:b/>
          <w:sz w:val="22"/>
        </w:rPr>
        <w:t xml:space="preserve">nsiderando un punto in più all’atleta </w:t>
      </w:r>
      <w:r w:rsidR="00705049" w:rsidRPr="0046174C">
        <w:rPr>
          <w:b/>
          <w:sz w:val="22"/>
        </w:rPr>
        <w:t xml:space="preserve">o </w:t>
      </w:r>
      <w:r w:rsidR="00D12A72" w:rsidRPr="0046174C">
        <w:rPr>
          <w:b/>
          <w:sz w:val="22"/>
        </w:rPr>
        <w:t>coppia</w:t>
      </w:r>
      <w:r w:rsidR="00705049" w:rsidRPr="0046174C">
        <w:rPr>
          <w:b/>
          <w:sz w:val="22"/>
        </w:rPr>
        <w:t xml:space="preserve"> prima classificata.</w:t>
      </w:r>
    </w:p>
    <w:p w:rsidR="001D1AF6" w:rsidRPr="0046174C" w:rsidRDefault="001D1AF6" w:rsidP="001D1AF6">
      <w:pPr>
        <w:spacing w:line="0" w:lineRule="atLeast"/>
        <w:ind w:left="60"/>
        <w:rPr>
          <w:rFonts w:ascii="Arial" w:eastAsia="Arial" w:hAnsi="Arial"/>
          <w:b/>
        </w:rPr>
      </w:pPr>
    </w:p>
    <w:p w:rsidR="00F06AA1" w:rsidRPr="0046174C" w:rsidRDefault="0074308B" w:rsidP="00660121">
      <w:pPr>
        <w:spacing w:after="160" w:line="259" w:lineRule="auto"/>
        <w:jc w:val="center"/>
        <w:rPr>
          <w:rFonts w:eastAsia="PMingLiU" w:cs="Calibri"/>
          <w:b/>
          <w:caps/>
          <w:sz w:val="36"/>
          <w:szCs w:val="32"/>
          <w:lang w:eastAsia="ar-SA"/>
        </w:rPr>
      </w:pPr>
      <w:r w:rsidRPr="0046174C">
        <w:rPr>
          <w:rFonts w:eastAsia="PMingLiU" w:cs="Calibri"/>
          <w:b/>
          <w:caps/>
          <w:sz w:val="36"/>
          <w:szCs w:val="32"/>
          <w:lang w:eastAsia="ar-SA"/>
        </w:rPr>
        <w:br w:type="page"/>
      </w:r>
      <w:r w:rsidR="008F2D7D" w:rsidRPr="0046174C">
        <w:rPr>
          <w:rFonts w:eastAsia="PMingLiU" w:cs="Calibri"/>
          <w:b/>
          <w:caps/>
          <w:sz w:val="36"/>
          <w:szCs w:val="32"/>
          <w:lang w:eastAsia="ar-SA"/>
        </w:rPr>
        <w:lastRenderedPageBreak/>
        <w:t>S</w:t>
      </w:r>
      <w:r w:rsidR="00F06AA1" w:rsidRPr="0046174C">
        <w:rPr>
          <w:rFonts w:eastAsia="PMingLiU" w:cs="Calibri"/>
          <w:b/>
          <w:caps/>
          <w:sz w:val="36"/>
          <w:szCs w:val="32"/>
          <w:lang w:eastAsia="ar-SA"/>
        </w:rPr>
        <w:t>ezione Ginnastica Ritmica</w:t>
      </w:r>
    </w:p>
    <w:p w:rsidR="00F06AA1" w:rsidRPr="0046174C" w:rsidRDefault="00F06AA1" w:rsidP="00EA4D49">
      <w:pPr>
        <w:suppressAutoHyphens/>
        <w:spacing w:line="240" w:lineRule="atLeast"/>
        <w:jc w:val="center"/>
        <w:rPr>
          <w:rFonts w:eastAsia="PMingLiU" w:cs="Calibri"/>
          <w:b/>
          <w:caps/>
          <w:sz w:val="36"/>
          <w:szCs w:val="32"/>
          <w:lang w:eastAsia="ar-SA"/>
        </w:rPr>
      </w:pPr>
      <w:r w:rsidRPr="0046174C">
        <w:rPr>
          <w:rFonts w:eastAsia="PMingLiU" w:cs="Calibri"/>
          <w:b/>
          <w:caps/>
          <w:sz w:val="36"/>
          <w:szCs w:val="32"/>
          <w:lang w:eastAsia="ar-SA"/>
        </w:rPr>
        <w:t>CAMPIONATO NAZIONALE SERIE D DI SPECIALITÀ</w:t>
      </w:r>
    </w:p>
    <w:p w:rsidR="00F06AA1" w:rsidRPr="0046174C" w:rsidRDefault="00F06AA1" w:rsidP="00915859">
      <w:pPr>
        <w:spacing w:line="0" w:lineRule="atLeast"/>
        <w:rPr>
          <w:b/>
          <w:sz w:val="22"/>
        </w:rPr>
      </w:pPr>
    </w:p>
    <w:p w:rsidR="00831E7C" w:rsidRPr="0046174C" w:rsidRDefault="00F06AA1" w:rsidP="00F06AA1">
      <w:pPr>
        <w:spacing w:line="234" w:lineRule="auto"/>
        <w:jc w:val="both"/>
        <w:rPr>
          <w:sz w:val="22"/>
        </w:rPr>
      </w:pPr>
      <w:r w:rsidRPr="0046174C">
        <w:rPr>
          <w:sz w:val="22"/>
        </w:rPr>
        <w:t xml:space="preserve">Il </w:t>
      </w:r>
      <w:r w:rsidRPr="0046174C">
        <w:rPr>
          <w:b/>
          <w:sz w:val="22"/>
        </w:rPr>
        <w:t>Campionato Nazionale di Serie D di Specialità</w:t>
      </w:r>
      <w:r w:rsidRPr="0046174C">
        <w:rPr>
          <w:sz w:val="22"/>
        </w:rPr>
        <w:t xml:space="preserve"> è riservato a </w:t>
      </w:r>
      <w:r w:rsidR="004259AC">
        <w:rPr>
          <w:sz w:val="22"/>
        </w:rPr>
        <w:t>tutti gli atleti tesserati</w:t>
      </w:r>
      <w:r w:rsidRPr="0046174C">
        <w:rPr>
          <w:sz w:val="22"/>
        </w:rPr>
        <w:t xml:space="preserve"> al</w:t>
      </w:r>
      <w:r w:rsidR="003E3898" w:rsidRPr="0046174C">
        <w:rPr>
          <w:sz w:val="22"/>
        </w:rPr>
        <w:t xml:space="preserve"> l’A.S.I.</w:t>
      </w:r>
      <w:r w:rsidRPr="0046174C">
        <w:rPr>
          <w:sz w:val="22"/>
        </w:rPr>
        <w:t xml:space="preserve">, alla </w:t>
      </w:r>
      <w:r w:rsidR="00EB1D4C">
        <w:rPr>
          <w:sz w:val="22"/>
        </w:rPr>
        <w:t>CONFSPORT ITALIA A.P.S.S.D.</w:t>
      </w:r>
      <w:r w:rsidR="004259AC">
        <w:rPr>
          <w:sz w:val="22"/>
        </w:rPr>
        <w:t xml:space="preserve"> </w:t>
      </w:r>
      <w:r w:rsidRPr="0046174C">
        <w:rPr>
          <w:sz w:val="22"/>
        </w:rPr>
        <w:t xml:space="preserve">o ad Enti convenzionati. </w:t>
      </w:r>
      <w:r w:rsidR="00EA5897" w:rsidRPr="0046174C">
        <w:rPr>
          <w:sz w:val="22"/>
        </w:rPr>
        <w:t xml:space="preserve">Sono ammessi anche ginnasti di sesso maschile. </w:t>
      </w:r>
    </w:p>
    <w:p w:rsidR="00F06AA1" w:rsidRPr="0046174C" w:rsidRDefault="00831E7C" w:rsidP="00F06AA1">
      <w:pPr>
        <w:spacing w:line="234" w:lineRule="auto"/>
        <w:jc w:val="both"/>
        <w:rPr>
          <w:sz w:val="22"/>
        </w:rPr>
      </w:pPr>
      <w:r w:rsidRPr="0046174C">
        <w:rPr>
          <w:rFonts w:asciiTheme="minorHAnsi" w:hAnsiTheme="minorHAnsi"/>
          <w:sz w:val="22"/>
          <w:szCs w:val="22"/>
        </w:rPr>
        <w:t>Sono esclus</w:t>
      </w:r>
      <w:r w:rsidR="004259AC">
        <w:rPr>
          <w:rFonts w:asciiTheme="minorHAnsi" w:hAnsiTheme="minorHAnsi"/>
          <w:sz w:val="22"/>
          <w:szCs w:val="22"/>
        </w:rPr>
        <w:t>i</w:t>
      </w:r>
      <w:r w:rsidRPr="0046174C">
        <w:rPr>
          <w:rFonts w:asciiTheme="minorHAnsi" w:hAnsiTheme="minorHAnsi"/>
          <w:sz w:val="22"/>
          <w:szCs w:val="22"/>
        </w:rPr>
        <w:t xml:space="preserve"> </w:t>
      </w:r>
      <w:r w:rsidR="004259AC">
        <w:rPr>
          <w:rFonts w:asciiTheme="minorHAnsi" w:hAnsiTheme="minorHAnsi"/>
          <w:sz w:val="22"/>
          <w:szCs w:val="22"/>
        </w:rPr>
        <w:t xml:space="preserve">gli atleti </w:t>
      </w:r>
      <w:r w:rsidRPr="0046174C">
        <w:rPr>
          <w:rFonts w:asciiTheme="minorHAnsi" w:hAnsiTheme="minorHAnsi"/>
          <w:sz w:val="22"/>
          <w:szCs w:val="22"/>
        </w:rPr>
        <w:t xml:space="preserve">che hanno partecipato anche ad una sola prova dei Campionati Federali GOLD </w:t>
      </w:r>
      <w:r w:rsidRPr="0046174C">
        <w:rPr>
          <w:sz w:val="22"/>
        </w:rPr>
        <w:t>(individuali, di rappresentativa e di insieme)</w:t>
      </w:r>
      <w:r w:rsidRPr="0046174C">
        <w:rPr>
          <w:rFonts w:asciiTheme="minorHAnsi" w:hAnsiTheme="minorHAnsi"/>
          <w:sz w:val="22"/>
          <w:szCs w:val="22"/>
        </w:rPr>
        <w:t xml:space="preserve"> e SILVER individuali</w:t>
      </w:r>
      <w:r w:rsidR="00AA523E" w:rsidRPr="0046174C">
        <w:rPr>
          <w:rFonts w:asciiTheme="minorHAnsi" w:hAnsiTheme="minorHAnsi"/>
          <w:sz w:val="22"/>
          <w:szCs w:val="22"/>
        </w:rPr>
        <w:t xml:space="preserve"> LB-</w:t>
      </w:r>
      <w:r w:rsidR="003916E6" w:rsidRPr="0046174C">
        <w:rPr>
          <w:rFonts w:asciiTheme="minorHAnsi" w:hAnsiTheme="minorHAnsi"/>
          <w:sz w:val="22"/>
          <w:szCs w:val="22"/>
        </w:rPr>
        <w:t>LC-LD-LE nell’anno 2022 o hanno svolto nel 2021</w:t>
      </w:r>
      <w:r w:rsidRPr="0046174C">
        <w:rPr>
          <w:rFonts w:asciiTheme="minorHAnsi" w:hAnsiTheme="minorHAnsi"/>
          <w:sz w:val="22"/>
          <w:szCs w:val="22"/>
        </w:rPr>
        <w:t xml:space="preserve"> campionati federali </w:t>
      </w:r>
      <w:r w:rsidRPr="0046174C">
        <w:rPr>
          <w:sz w:val="22"/>
        </w:rPr>
        <w:t>individuali GOLD</w:t>
      </w:r>
      <w:r w:rsidR="00AA523E" w:rsidRPr="0046174C">
        <w:rPr>
          <w:sz w:val="22"/>
        </w:rPr>
        <w:t xml:space="preserve"> </w:t>
      </w:r>
      <w:r w:rsidR="00F06AA1" w:rsidRPr="0046174C">
        <w:rPr>
          <w:sz w:val="22"/>
        </w:rPr>
        <w:t xml:space="preserve">e </w:t>
      </w:r>
      <w:r w:rsidR="004259AC">
        <w:rPr>
          <w:rFonts w:asciiTheme="minorHAnsi" w:hAnsiTheme="minorHAnsi"/>
          <w:sz w:val="22"/>
          <w:szCs w:val="22"/>
        </w:rPr>
        <w:t xml:space="preserve">gli atleti </w:t>
      </w:r>
      <w:r w:rsidR="00F06AA1" w:rsidRPr="0046174C">
        <w:rPr>
          <w:sz w:val="22"/>
        </w:rPr>
        <w:t>che partecipano nell’anno in corso ai diversi Campionati del</w:t>
      </w:r>
      <w:r w:rsidR="003E3898" w:rsidRPr="0046174C">
        <w:rPr>
          <w:sz w:val="22"/>
        </w:rPr>
        <w:t>l’A.S.I./</w:t>
      </w:r>
      <w:r w:rsidR="00EB1D4C">
        <w:rPr>
          <w:sz w:val="22"/>
        </w:rPr>
        <w:t>Confsport Italia A.P.S.S.D.</w:t>
      </w:r>
      <w:r w:rsidR="00D407A8" w:rsidRPr="0046174C">
        <w:rPr>
          <w:sz w:val="22"/>
        </w:rPr>
        <w:t xml:space="preserve"> A.P.S.S.D.</w:t>
      </w:r>
      <w:r w:rsidR="00F06AA1" w:rsidRPr="0046174C">
        <w:rPr>
          <w:sz w:val="22"/>
        </w:rPr>
        <w:t>.</w:t>
      </w:r>
    </w:p>
    <w:p w:rsidR="00F06AA1" w:rsidRPr="0046174C" w:rsidRDefault="00F06AA1" w:rsidP="00F06AA1">
      <w:pPr>
        <w:spacing w:line="234" w:lineRule="auto"/>
        <w:jc w:val="both"/>
        <w:rPr>
          <w:sz w:val="22"/>
        </w:rPr>
      </w:pPr>
    </w:p>
    <w:p w:rsidR="0055124D" w:rsidRPr="0046174C" w:rsidRDefault="0055124D" w:rsidP="00F06AA1">
      <w:pPr>
        <w:spacing w:line="234" w:lineRule="auto"/>
        <w:jc w:val="both"/>
        <w:rPr>
          <w:sz w:val="22"/>
        </w:rPr>
      </w:pPr>
    </w:p>
    <w:p w:rsidR="0074308B" w:rsidRPr="0046174C" w:rsidRDefault="00F06AA1" w:rsidP="0074308B">
      <w:pPr>
        <w:spacing w:line="226" w:lineRule="auto"/>
        <w:jc w:val="both"/>
        <w:rPr>
          <w:sz w:val="22"/>
        </w:rPr>
      </w:pPr>
      <w:r w:rsidRPr="0046174C">
        <w:rPr>
          <w:b/>
          <w:sz w:val="22"/>
        </w:rPr>
        <w:t>CATEGORIE</w:t>
      </w:r>
      <w:r w:rsidR="00D20ACD" w:rsidRPr="0046174C">
        <w:rPr>
          <w:b/>
          <w:sz w:val="22"/>
        </w:rPr>
        <w:t xml:space="preserve"> NON AGONISTE</w:t>
      </w:r>
      <w:r w:rsidRPr="0046174C">
        <w:rPr>
          <w:b/>
          <w:sz w:val="22"/>
        </w:rPr>
        <w:t>:</w:t>
      </w:r>
      <w:r w:rsidRPr="0046174C">
        <w:rPr>
          <w:sz w:val="22"/>
        </w:rPr>
        <w:tab/>
      </w:r>
      <w:r w:rsidR="00D20ACD" w:rsidRPr="0046174C">
        <w:rPr>
          <w:sz w:val="22"/>
        </w:rPr>
        <w:tab/>
      </w:r>
      <w:r w:rsidR="00D20ACD" w:rsidRPr="0046174C">
        <w:rPr>
          <w:sz w:val="22"/>
        </w:rPr>
        <w:tab/>
      </w:r>
      <w:r w:rsidR="0074308B" w:rsidRPr="0046174C">
        <w:rPr>
          <w:rFonts w:asciiTheme="minorHAnsi" w:eastAsia="Times New Roman" w:hAnsiTheme="minorHAnsi"/>
          <w:sz w:val="22"/>
        </w:rPr>
        <w:t xml:space="preserve">Baby          </w:t>
      </w:r>
      <w:r w:rsidR="0074308B" w:rsidRPr="0046174C">
        <w:rPr>
          <w:rFonts w:asciiTheme="minorHAnsi" w:eastAsia="Times New Roman" w:hAnsiTheme="minorHAnsi"/>
          <w:sz w:val="22"/>
        </w:rPr>
        <w:tab/>
      </w:r>
      <w:r w:rsidR="0074308B" w:rsidRPr="0046174C">
        <w:rPr>
          <w:rFonts w:asciiTheme="minorHAnsi" w:eastAsia="Times New Roman" w:hAnsiTheme="minorHAnsi"/>
          <w:sz w:val="22"/>
        </w:rPr>
        <w:tab/>
      </w:r>
      <w:r w:rsidR="0018018C" w:rsidRPr="0046174C">
        <w:rPr>
          <w:sz w:val="22"/>
        </w:rPr>
        <w:t>16</w:t>
      </w:r>
      <w:r w:rsidR="0074308B" w:rsidRPr="0046174C">
        <w:rPr>
          <w:sz w:val="22"/>
        </w:rPr>
        <w:t>-</w:t>
      </w:r>
      <w:r w:rsidR="0018018C" w:rsidRPr="0046174C">
        <w:rPr>
          <w:sz w:val="22"/>
        </w:rPr>
        <w:t>1</w:t>
      </w:r>
      <w:r w:rsidR="00E6637D" w:rsidRPr="0046174C">
        <w:rPr>
          <w:sz w:val="22"/>
        </w:rPr>
        <w:t>5</w:t>
      </w:r>
    </w:p>
    <w:p w:rsidR="008A3407" w:rsidRPr="0046174C" w:rsidRDefault="00D20ACD" w:rsidP="008A3407">
      <w:pPr>
        <w:tabs>
          <w:tab w:val="left" w:pos="2100"/>
          <w:tab w:val="left" w:pos="4220"/>
        </w:tabs>
        <w:spacing w:line="239" w:lineRule="auto"/>
        <w:rPr>
          <w:sz w:val="22"/>
        </w:rPr>
      </w:pPr>
      <w:r w:rsidRPr="0046174C">
        <w:rPr>
          <w:b/>
          <w:sz w:val="22"/>
        </w:rPr>
        <w:t>CATEGORIE AGONISTE:</w:t>
      </w:r>
      <w:r w:rsidRPr="0046174C">
        <w:rPr>
          <w:b/>
          <w:sz w:val="22"/>
        </w:rPr>
        <w:tab/>
      </w:r>
      <w:r w:rsidR="0074308B" w:rsidRPr="0046174C">
        <w:rPr>
          <w:sz w:val="22"/>
        </w:rPr>
        <w:tab/>
      </w:r>
      <w:r w:rsidR="0018018C" w:rsidRPr="0046174C">
        <w:rPr>
          <w:sz w:val="22"/>
        </w:rPr>
        <w:t>Giovanissime</w:t>
      </w:r>
      <w:r w:rsidR="004259AC">
        <w:rPr>
          <w:sz w:val="22"/>
        </w:rPr>
        <w:t>/i</w:t>
      </w:r>
      <w:r w:rsidR="0018018C" w:rsidRPr="0046174C">
        <w:rPr>
          <w:sz w:val="22"/>
        </w:rPr>
        <w:tab/>
      </w:r>
      <w:r w:rsidR="0018018C" w:rsidRPr="0046174C">
        <w:rPr>
          <w:sz w:val="22"/>
        </w:rPr>
        <w:tab/>
        <w:t>14-13-12</w:t>
      </w:r>
    </w:p>
    <w:p w:rsidR="008A3407" w:rsidRPr="0046174C" w:rsidRDefault="008A3407" w:rsidP="008A3407">
      <w:pPr>
        <w:spacing w:line="4" w:lineRule="exact"/>
        <w:rPr>
          <w:sz w:val="22"/>
        </w:rPr>
      </w:pPr>
    </w:p>
    <w:p w:rsidR="008A3407" w:rsidRPr="0046174C" w:rsidRDefault="00D20ACD" w:rsidP="008A3407">
      <w:pPr>
        <w:tabs>
          <w:tab w:val="left" w:pos="4220"/>
        </w:tabs>
        <w:spacing w:line="239" w:lineRule="auto"/>
        <w:ind w:left="2120"/>
        <w:rPr>
          <w:sz w:val="22"/>
        </w:rPr>
      </w:pPr>
      <w:r w:rsidRPr="0046174C">
        <w:rPr>
          <w:sz w:val="22"/>
        </w:rPr>
        <w:tab/>
      </w:r>
      <w:r w:rsidR="004259AC">
        <w:rPr>
          <w:sz w:val="22"/>
        </w:rPr>
        <w:t>Allieve/i</w:t>
      </w:r>
      <w:r w:rsidR="004259AC">
        <w:rPr>
          <w:sz w:val="22"/>
        </w:rPr>
        <w:tab/>
      </w:r>
      <w:r w:rsidR="008A3407" w:rsidRPr="0046174C">
        <w:rPr>
          <w:sz w:val="22"/>
        </w:rPr>
        <w:tab/>
      </w:r>
      <w:r w:rsidR="008A3407" w:rsidRPr="0046174C">
        <w:rPr>
          <w:sz w:val="22"/>
        </w:rPr>
        <w:tab/>
      </w:r>
      <w:r w:rsidR="0018018C" w:rsidRPr="0046174C">
        <w:rPr>
          <w:sz w:val="22"/>
        </w:rPr>
        <w:t>11-</w:t>
      </w:r>
      <w:r w:rsidR="008A3407" w:rsidRPr="0046174C">
        <w:rPr>
          <w:sz w:val="22"/>
        </w:rPr>
        <w:t>10-09</w:t>
      </w:r>
    </w:p>
    <w:p w:rsidR="008A3407" w:rsidRPr="0046174C" w:rsidRDefault="008A3407" w:rsidP="008A3407">
      <w:pPr>
        <w:spacing w:line="4" w:lineRule="exact"/>
        <w:rPr>
          <w:sz w:val="22"/>
        </w:rPr>
      </w:pPr>
    </w:p>
    <w:p w:rsidR="008A3407" w:rsidRPr="0046174C" w:rsidRDefault="00D20ACD" w:rsidP="008A3407">
      <w:pPr>
        <w:tabs>
          <w:tab w:val="left" w:pos="4220"/>
        </w:tabs>
        <w:spacing w:line="239" w:lineRule="auto"/>
        <w:ind w:left="2120"/>
        <w:rPr>
          <w:sz w:val="22"/>
        </w:rPr>
      </w:pPr>
      <w:r w:rsidRPr="0046174C">
        <w:rPr>
          <w:sz w:val="22"/>
        </w:rPr>
        <w:tab/>
      </w:r>
      <w:r w:rsidR="0018018C" w:rsidRPr="0046174C">
        <w:rPr>
          <w:sz w:val="22"/>
        </w:rPr>
        <w:t>Junior</w:t>
      </w:r>
      <w:r w:rsidR="0018018C" w:rsidRPr="0046174C">
        <w:rPr>
          <w:sz w:val="22"/>
        </w:rPr>
        <w:tab/>
      </w:r>
      <w:r w:rsidR="0018018C" w:rsidRPr="0046174C">
        <w:rPr>
          <w:sz w:val="22"/>
        </w:rPr>
        <w:tab/>
      </w:r>
      <w:r w:rsidR="0018018C" w:rsidRPr="0046174C">
        <w:rPr>
          <w:sz w:val="22"/>
        </w:rPr>
        <w:tab/>
        <w:t xml:space="preserve">08 </w:t>
      </w:r>
      <w:r w:rsidR="008A3407" w:rsidRPr="0046174C">
        <w:rPr>
          <w:sz w:val="22"/>
        </w:rPr>
        <w:t>e precedenti</w:t>
      </w:r>
      <w:r w:rsidR="00B53B76">
        <w:rPr>
          <w:sz w:val="22"/>
        </w:rPr>
        <w:br/>
        <w:t xml:space="preserve">                                          Over 20</w:t>
      </w:r>
    </w:p>
    <w:p w:rsidR="00F06AA1" w:rsidRPr="0046174C" w:rsidRDefault="00F06AA1" w:rsidP="008A3407">
      <w:pPr>
        <w:tabs>
          <w:tab w:val="left" w:pos="2100"/>
          <w:tab w:val="left" w:pos="4220"/>
        </w:tabs>
        <w:spacing w:line="239" w:lineRule="auto"/>
        <w:rPr>
          <w:rFonts w:ascii="Times New Roman" w:eastAsia="Times New Roman" w:hAnsi="Times New Roman"/>
        </w:rPr>
      </w:pPr>
      <w:r w:rsidRPr="0046174C">
        <w:rPr>
          <w:sz w:val="22"/>
        </w:rPr>
        <w:tab/>
      </w:r>
      <w:r w:rsidR="00B53B76">
        <w:rPr>
          <w:sz w:val="22"/>
        </w:rPr>
        <w:t xml:space="preserve">  </w:t>
      </w:r>
    </w:p>
    <w:p w:rsidR="00F06AA1" w:rsidRPr="0046174C" w:rsidRDefault="00F06AA1" w:rsidP="00F06AA1">
      <w:pPr>
        <w:spacing w:line="62" w:lineRule="exact"/>
        <w:rPr>
          <w:rFonts w:ascii="Symbol" w:eastAsia="Symbol" w:hAnsi="Symbol"/>
          <w:sz w:val="22"/>
        </w:rPr>
      </w:pPr>
    </w:p>
    <w:p w:rsidR="0055124D" w:rsidRPr="0046174C" w:rsidRDefault="0055124D" w:rsidP="00F06AA1">
      <w:pPr>
        <w:spacing w:line="62" w:lineRule="exact"/>
        <w:rPr>
          <w:rFonts w:ascii="Symbol" w:eastAsia="Symbol" w:hAnsi="Symbol"/>
          <w:sz w:val="22"/>
        </w:rPr>
      </w:pPr>
    </w:p>
    <w:p w:rsidR="0055124D" w:rsidRPr="0046174C" w:rsidRDefault="0055124D" w:rsidP="00F06AA1">
      <w:pPr>
        <w:spacing w:line="62" w:lineRule="exact"/>
        <w:rPr>
          <w:rFonts w:ascii="Symbol" w:eastAsia="Symbol" w:hAnsi="Symbol"/>
          <w:sz w:val="22"/>
        </w:rPr>
      </w:pPr>
    </w:p>
    <w:p w:rsidR="00533D7B" w:rsidRPr="0046174C" w:rsidRDefault="00533D7B" w:rsidP="00617639">
      <w:pPr>
        <w:pStyle w:val="Paragrafoelenco"/>
        <w:keepLines/>
        <w:numPr>
          <w:ilvl w:val="0"/>
          <w:numId w:val="34"/>
        </w:numPr>
        <w:ind w:left="426"/>
        <w:jc w:val="both"/>
        <w:rPr>
          <w:rFonts w:asciiTheme="minorHAnsi" w:hAnsiTheme="minorHAnsi" w:cstheme="minorHAnsi"/>
          <w:sz w:val="22"/>
        </w:rPr>
      </w:pPr>
      <w:r w:rsidRPr="0046174C">
        <w:rPr>
          <w:rFonts w:asciiTheme="minorHAnsi" w:hAnsiTheme="minorHAnsi" w:cstheme="minorHAnsi"/>
          <w:sz w:val="22"/>
        </w:rPr>
        <w:t>Segue il Codice dei Punteggi A.S.I./</w:t>
      </w:r>
      <w:r w:rsidR="00EB1D4C">
        <w:rPr>
          <w:rFonts w:asciiTheme="minorHAnsi" w:hAnsiTheme="minorHAnsi" w:cstheme="minorHAnsi"/>
          <w:sz w:val="22"/>
        </w:rPr>
        <w:t xml:space="preserve">Confsport Italia </w:t>
      </w:r>
      <w:r w:rsidR="00D407A8" w:rsidRPr="0046174C">
        <w:rPr>
          <w:rFonts w:asciiTheme="minorHAnsi" w:hAnsiTheme="minorHAnsi" w:cstheme="minorHAnsi"/>
          <w:sz w:val="22"/>
        </w:rPr>
        <w:t>A.P.S.S.D.</w:t>
      </w:r>
      <w:r w:rsidRPr="0046174C">
        <w:rPr>
          <w:rFonts w:asciiTheme="minorHAnsi" w:hAnsiTheme="minorHAnsi" w:cstheme="minorHAnsi"/>
          <w:sz w:val="22"/>
          <w:szCs w:val="22"/>
        </w:rPr>
        <w:t>.</w:t>
      </w:r>
    </w:p>
    <w:p w:rsidR="0084782A" w:rsidRPr="0046174C" w:rsidRDefault="00F06AA1" w:rsidP="00142AD1">
      <w:pPr>
        <w:numPr>
          <w:ilvl w:val="0"/>
          <w:numId w:val="11"/>
        </w:numPr>
        <w:tabs>
          <w:tab w:val="left" w:pos="700"/>
        </w:tabs>
        <w:spacing w:line="214" w:lineRule="auto"/>
        <w:ind w:left="426" w:hanging="360"/>
        <w:jc w:val="both"/>
        <w:rPr>
          <w:rFonts w:ascii="Symbol" w:eastAsia="Symbol" w:hAnsi="Symbol"/>
          <w:sz w:val="22"/>
        </w:rPr>
      </w:pPr>
      <w:r w:rsidRPr="0046174C">
        <w:rPr>
          <w:sz w:val="22"/>
        </w:rPr>
        <w:t>Per il Campionato di Serie D di Specialità sono previsti esercizi individuali</w:t>
      </w:r>
      <w:r w:rsidR="00142AD1" w:rsidRPr="0046174C">
        <w:rPr>
          <w:sz w:val="22"/>
        </w:rPr>
        <w:t xml:space="preserve">, di coppia/successione e </w:t>
      </w:r>
      <w:r w:rsidR="0084782A" w:rsidRPr="0046174C">
        <w:rPr>
          <w:sz w:val="22"/>
        </w:rPr>
        <w:t>di squadra</w:t>
      </w:r>
      <w:r w:rsidR="00A800FF" w:rsidRPr="0046174C">
        <w:rPr>
          <w:sz w:val="22"/>
        </w:rPr>
        <w:t>.</w:t>
      </w:r>
    </w:p>
    <w:p w:rsidR="005B5818" w:rsidRPr="0046174C" w:rsidRDefault="004259AC" w:rsidP="00142AD1">
      <w:pPr>
        <w:numPr>
          <w:ilvl w:val="0"/>
          <w:numId w:val="11"/>
        </w:numPr>
        <w:tabs>
          <w:tab w:val="left" w:pos="700"/>
        </w:tabs>
        <w:spacing w:line="214" w:lineRule="auto"/>
        <w:ind w:left="426" w:hanging="360"/>
        <w:jc w:val="both"/>
        <w:rPr>
          <w:rFonts w:ascii="Symbol" w:eastAsia="Symbol" w:hAnsi="Symbol"/>
          <w:b/>
          <w:sz w:val="22"/>
          <w:u w:val="single"/>
        </w:rPr>
      </w:pPr>
      <w:r>
        <w:rPr>
          <w:b/>
          <w:sz w:val="22"/>
          <w:szCs w:val="22"/>
          <w:u w:val="single"/>
        </w:rPr>
        <w:t xml:space="preserve">Un atleta </w:t>
      </w:r>
      <w:r w:rsidR="000E5BED" w:rsidRPr="0046174C">
        <w:rPr>
          <w:b/>
          <w:sz w:val="22"/>
          <w:szCs w:val="22"/>
          <w:u w:val="single"/>
        </w:rPr>
        <w:t xml:space="preserve">può </w:t>
      </w:r>
      <w:r w:rsidR="005B5818" w:rsidRPr="0046174C">
        <w:rPr>
          <w:b/>
          <w:sz w:val="22"/>
          <w:szCs w:val="22"/>
          <w:u w:val="single"/>
        </w:rPr>
        <w:t>gareggi</w:t>
      </w:r>
      <w:r w:rsidR="00142AD1" w:rsidRPr="0046174C">
        <w:rPr>
          <w:b/>
          <w:sz w:val="22"/>
          <w:szCs w:val="22"/>
          <w:u w:val="single"/>
        </w:rPr>
        <w:t>are con max. 2 esercizi.</w:t>
      </w:r>
    </w:p>
    <w:p w:rsidR="00326716" w:rsidRPr="0046174C" w:rsidRDefault="004259AC" w:rsidP="00326716">
      <w:pPr>
        <w:numPr>
          <w:ilvl w:val="0"/>
          <w:numId w:val="11"/>
        </w:numPr>
        <w:tabs>
          <w:tab w:val="left" w:pos="700"/>
        </w:tabs>
        <w:spacing w:line="214" w:lineRule="auto"/>
        <w:ind w:left="426" w:hanging="360"/>
        <w:jc w:val="both"/>
        <w:rPr>
          <w:rFonts w:ascii="Symbol" w:eastAsia="Symbol" w:hAnsi="Symbol"/>
          <w:b/>
          <w:sz w:val="22"/>
          <w:u w:val="single"/>
        </w:rPr>
      </w:pPr>
      <w:r>
        <w:rPr>
          <w:b/>
          <w:sz w:val="22"/>
          <w:szCs w:val="22"/>
          <w:u w:val="single"/>
        </w:rPr>
        <w:t xml:space="preserve">Un atleta </w:t>
      </w:r>
      <w:r w:rsidR="005B5818" w:rsidRPr="0046174C">
        <w:rPr>
          <w:b/>
          <w:sz w:val="22"/>
          <w:szCs w:val="22"/>
          <w:u w:val="single"/>
        </w:rPr>
        <w:t>può eseguire al massimo un esercizio individuale (tranne per la Categoria Junior).</w:t>
      </w:r>
    </w:p>
    <w:p w:rsidR="00326716" w:rsidRPr="0018018C" w:rsidRDefault="00326716" w:rsidP="00326716">
      <w:pPr>
        <w:numPr>
          <w:ilvl w:val="0"/>
          <w:numId w:val="11"/>
        </w:numPr>
        <w:tabs>
          <w:tab w:val="left" w:pos="700"/>
        </w:tabs>
        <w:spacing w:line="239" w:lineRule="auto"/>
        <w:ind w:left="426" w:hanging="340"/>
        <w:jc w:val="both"/>
        <w:rPr>
          <w:rFonts w:ascii="Symbol" w:eastAsia="Symbol" w:hAnsi="Symbol"/>
          <w:sz w:val="22"/>
        </w:rPr>
      </w:pPr>
      <w:r w:rsidRPr="0018018C">
        <w:rPr>
          <w:sz w:val="22"/>
        </w:rPr>
        <w:t>È permesso il passaggio in una categori</w:t>
      </w:r>
      <w:r>
        <w:rPr>
          <w:sz w:val="22"/>
        </w:rPr>
        <w:t xml:space="preserve">a superiore per le gare di coppia/successione e di </w:t>
      </w:r>
      <w:r w:rsidRPr="0018018C">
        <w:rPr>
          <w:sz w:val="22"/>
        </w:rPr>
        <w:t>squadra e gareggiare nella propria categoria individualmente</w:t>
      </w:r>
      <w:r w:rsidR="0046174C">
        <w:rPr>
          <w:sz w:val="22"/>
        </w:rPr>
        <w:t xml:space="preserve">, </w:t>
      </w:r>
      <w:r w:rsidR="0046174C" w:rsidRPr="00A73BBE">
        <w:rPr>
          <w:sz w:val="22"/>
        </w:rPr>
        <w:t>tranne per la categoria Baby</w:t>
      </w:r>
      <w:r w:rsidRPr="00A73BBE">
        <w:rPr>
          <w:sz w:val="22"/>
        </w:rPr>
        <w:t>. Esempio:</w:t>
      </w:r>
      <w:r w:rsidRPr="0018018C">
        <w:rPr>
          <w:sz w:val="22"/>
        </w:rPr>
        <w:t xml:space="preserve"> </w:t>
      </w:r>
      <w:r w:rsidR="004259AC">
        <w:rPr>
          <w:sz w:val="22"/>
        </w:rPr>
        <w:t xml:space="preserve">un atleta </w:t>
      </w:r>
      <w:r w:rsidRPr="0018018C">
        <w:rPr>
          <w:sz w:val="22"/>
        </w:rPr>
        <w:t>giovanissima</w:t>
      </w:r>
      <w:r w:rsidR="004259AC">
        <w:rPr>
          <w:sz w:val="22"/>
        </w:rPr>
        <w:t>/o</w:t>
      </w:r>
      <w:r w:rsidRPr="0018018C">
        <w:rPr>
          <w:sz w:val="22"/>
        </w:rPr>
        <w:t xml:space="preserve"> può gareggiare in una successione categoria allieve</w:t>
      </w:r>
      <w:r w:rsidR="004259AC">
        <w:rPr>
          <w:sz w:val="22"/>
        </w:rPr>
        <w:t>/o</w:t>
      </w:r>
      <w:r w:rsidRPr="0018018C">
        <w:rPr>
          <w:sz w:val="22"/>
        </w:rPr>
        <w:t xml:space="preserve"> e restare nella propria categoria (giovanissime) per le gare individuali. </w:t>
      </w:r>
    </w:p>
    <w:p w:rsidR="00326716" w:rsidRPr="00326716" w:rsidRDefault="00326716" w:rsidP="00326716">
      <w:pPr>
        <w:tabs>
          <w:tab w:val="left" w:pos="700"/>
        </w:tabs>
        <w:spacing w:line="239" w:lineRule="auto"/>
        <w:ind w:left="426"/>
        <w:jc w:val="both"/>
        <w:rPr>
          <w:rFonts w:asciiTheme="minorHAnsi" w:hAnsiTheme="minorHAnsi"/>
          <w:sz w:val="22"/>
          <w:szCs w:val="22"/>
        </w:rPr>
      </w:pPr>
      <w:r w:rsidRPr="0018018C">
        <w:rPr>
          <w:rFonts w:asciiTheme="minorHAnsi" w:hAnsiTheme="minorHAnsi"/>
          <w:sz w:val="22"/>
          <w:szCs w:val="22"/>
        </w:rPr>
        <w:t>È altresì permesso iscriversi individualmente in una categoria superiore, permanendo in quella categoria in tutte le specialità e fasi del camp</w:t>
      </w:r>
      <w:r>
        <w:rPr>
          <w:rFonts w:asciiTheme="minorHAnsi" w:hAnsiTheme="minorHAnsi"/>
          <w:sz w:val="22"/>
          <w:szCs w:val="22"/>
        </w:rPr>
        <w:t>ionato.</w:t>
      </w:r>
    </w:p>
    <w:p w:rsidR="00142AD1" w:rsidRPr="00142AD1" w:rsidRDefault="004259AC" w:rsidP="00142AD1">
      <w:pPr>
        <w:numPr>
          <w:ilvl w:val="0"/>
          <w:numId w:val="11"/>
        </w:numPr>
        <w:tabs>
          <w:tab w:val="left" w:pos="700"/>
        </w:tabs>
        <w:spacing w:line="214" w:lineRule="auto"/>
        <w:ind w:left="426" w:hanging="340"/>
        <w:jc w:val="both"/>
        <w:rPr>
          <w:rFonts w:ascii="Symbol" w:eastAsia="Symbol" w:hAnsi="Symbol"/>
          <w:sz w:val="22"/>
        </w:rPr>
      </w:pPr>
      <w:r>
        <w:rPr>
          <w:sz w:val="22"/>
        </w:rPr>
        <w:t xml:space="preserve">Un atleta </w:t>
      </w:r>
      <w:r w:rsidR="00142AD1" w:rsidRPr="00AB1EC7">
        <w:rPr>
          <w:sz w:val="22"/>
        </w:rPr>
        <w:t xml:space="preserve">non può far parte di 2 </w:t>
      </w:r>
      <w:r w:rsidR="00142AD1">
        <w:rPr>
          <w:sz w:val="22"/>
        </w:rPr>
        <w:t>coppie/successioni/squadre</w:t>
      </w:r>
      <w:r w:rsidR="00142AD1" w:rsidRPr="00AB1EC7">
        <w:rPr>
          <w:sz w:val="22"/>
        </w:rPr>
        <w:t xml:space="preserve"> nella stessa specialità.</w:t>
      </w:r>
    </w:p>
    <w:p w:rsidR="0018018C" w:rsidRPr="0018018C" w:rsidRDefault="00A9067D" w:rsidP="00142AD1">
      <w:pPr>
        <w:numPr>
          <w:ilvl w:val="0"/>
          <w:numId w:val="11"/>
        </w:numPr>
        <w:tabs>
          <w:tab w:val="left" w:pos="700"/>
        </w:tabs>
        <w:spacing w:line="239" w:lineRule="auto"/>
        <w:ind w:left="426" w:hanging="340"/>
        <w:jc w:val="both"/>
        <w:rPr>
          <w:rFonts w:ascii="Symbol" w:eastAsia="Symbol" w:hAnsi="Symbol"/>
          <w:sz w:val="22"/>
        </w:rPr>
      </w:pPr>
      <w:r w:rsidRPr="0018018C">
        <w:rPr>
          <w:sz w:val="22"/>
          <w:u w:val="single"/>
        </w:rPr>
        <w:t xml:space="preserve">La SUCCESSIONE è considerata un esercizio di coppia </w:t>
      </w:r>
      <w:r w:rsidRPr="0018018C">
        <w:rPr>
          <w:sz w:val="22"/>
        </w:rPr>
        <w:t xml:space="preserve">in quanto sono due </w:t>
      </w:r>
      <w:r w:rsidR="004259AC">
        <w:rPr>
          <w:sz w:val="22"/>
        </w:rPr>
        <w:t xml:space="preserve">atleti </w:t>
      </w:r>
      <w:r w:rsidRPr="0018018C">
        <w:rPr>
          <w:sz w:val="22"/>
        </w:rPr>
        <w:t xml:space="preserve">ad eseguire le due specialità durante un unico esercizio. </w:t>
      </w:r>
    </w:p>
    <w:p w:rsidR="0018018C" w:rsidRDefault="004259AC" w:rsidP="00142AD1">
      <w:pPr>
        <w:tabs>
          <w:tab w:val="left" w:pos="700"/>
        </w:tabs>
        <w:spacing w:line="239" w:lineRule="auto"/>
        <w:ind w:left="426"/>
        <w:jc w:val="both"/>
        <w:rPr>
          <w:sz w:val="22"/>
        </w:rPr>
      </w:pPr>
      <w:r>
        <w:rPr>
          <w:sz w:val="22"/>
        </w:rPr>
        <w:t xml:space="preserve">Un atleta </w:t>
      </w:r>
      <w:r w:rsidR="00A9067D" w:rsidRPr="0018018C">
        <w:rPr>
          <w:sz w:val="22"/>
        </w:rPr>
        <w:t>può iniziare con una delle due spe</w:t>
      </w:r>
      <w:r>
        <w:rPr>
          <w:sz w:val="22"/>
        </w:rPr>
        <w:t>cialità previste, mentre l’altro</w:t>
      </w:r>
      <w:r w:rsidR="00A9067D" w:rsidRPr="0018018C">
        <w:rPr>
          <w:sz w:val="22"/>
        </w:rPr>
        <w:t xml:space="preserve"> si posizionerà fuori dalla pedana vicino alla riga ed entrerà con il secondo attrezzo quando </w:t>
      </w:r>
      <w:r>
        <w:rPr>
          <w:sz w:val="22"/>
        </w:rPr>
        <w:t xml:space="preserve">il primo atleta </w:t>
      </w:r>
      <w:r w:rsidR="00A9067D" w:rsidRPr="0018018C">
        <w:rPr>
          <w:sz w:val="22"/>
        </w:rPr>
        <w:t>uscirà dalla pedana (</w:t>
      </w:r>
      <w:r w:rsidR="00A9067D" w:rsidRPr="0018018C">
        <w:rPr>
          <w:sz w:val="22"/>
          <w:u w:val="single"/>
        </w:rPr>
        <w:t xml:space="preserve">è tollerata una presenza in pedana </w:t>
      </w:r>
      <w:r>
        <w:rPr>
          <w:sz w:val="22"/>
          <w:u w:val="single"/>
        </w:rPr>
        <w:t xml:space="preserve">di entrambi gli atleti </w:t>
      </w:r>
      <w:r w:rsidR="00A9067D" w:rsidRPr="0018018C">
        <w:rPr>
          <w:sz w:val="22"/>
          <w:u w:val="single"/>
        </w:rPr>
        <w:t xml:space="preserve"> per </w:t>
      </w:r>
      <w:proofErr w:type="spellStart"/>
      <w:r w:rsidR="00A9067D" w:rsidRPr="0018018C">
        <w:rPr>
          <w:sz w:val="22"/>
          <w:u w:val="single"/>
        </w:rPr>
        <w:t>max</w:t>
      </w:r>
      <w:proofErr w:type="spellEnd"/>
      <w:r w:rsidR="00A9067D" w:rsidRPr="0018018C">
        <w:rPr>
          <w:sz w:val="22"/>
          <w:u w:val="single"/>
        </w:rPr>
        <w:t xml:space="preserve"> 3 secondi, NO COLLABORAZIONE</w:t>
      </w:r>
      <w:r w:rsidR="00A9067D" w:rsidRPr="0018018C">
        <w:rPr>
          <w:sz w:val="22"/>
        </w:rPr>
        <w:t>). Penalità 0,30 se questa esigenza non viene rispettata</w:t>
      </w:r>
      <w:r w:rsidR="00142AD1">
        <w:rPr>
          <w:sz w:val="22"/>
        </w:rPr>
        <w:t xml:space="preserve"> (giudice D)</w:t>
      </w:r>
      <w:r w:rsidR="00A9067D" w:rsidRPr="0018018C">
        <w:rPr>
          <w:sz w:val="22"/>
        </w:rPr>
        <w:t xml:space="preserve">. </w:t>
      </w:r>
    </w:p>
    <w:p w:rsidR="00A9067D" w:rsidRDefault="00A9067D" w:rsidP="00142AD1">
      <w:pPr>
        <w:tabs>
          <w:tab w:val="left" w:pos="700"/>
        </w:tabs>
        <w:spacing w:line="239" w:lineRule="auto"/>
        <w:ind w:left="426"/>
        <w:jc w:val="both"/>
        <w:rPr>
          <w:sz w:val="22"/>
        </w:rPr>
      </w:pPr>
      <w:r w:rsidRPr="0018018C">
        <w:rPr>
          <w:sz w:val="22"/>
        </w:rPr>
        <w:t xml:space="preserve">La durata della prima e della seconda parte dovrà essere ripartita equamente (è ammessa una differenza di </w:t>
      </w:r>
      <w:proofErr w:type="spellStart"/>
      <w:r w:rsidRPr="0018018C">
        <w:rPr>
          <w:sz w:val="22"/>
        </w:rPr>
        <w:t>max</w:t>
      </w:r>
      <w:proofErr w:type="spellEnd"/>
      <w:r w:rsidRPr="0018018C">
        <w:rPr>
          <w:sz w:val="22"/>
        </w:rPr>
        <w:t xml:space="preserve"> 5 secondi tra prima e seconda parte).</w:t>
      </w:r>
      <w:r w:rsidR="0018018C">
        <w:rPr>
          <w:sz w:val="22"/>
        </w:rPr>
        <w:t xml:space="preserve"> </w:t>
      </w:r>
      <w:r w:rsidR="00142AD1" w:rsidRPr="0018018C">
        <w:rPr>
          <w:sz w:val="22"/>
        </w:rPr>
        <w:t>Penalità 0,30 se questa esigenza non viene rispettata</w:t>
      </w:r>
      <w:r w:rsidR="00142AD1">
        <w:rPr>
          <w:sz w:val="22"/>
        </w:rPr>
        <w:t xml:space="preserve"> (giudice D)</w:t>
      </w:r>
      <w:r w:rsidR="00142AD1" w:rsidRPr="0018018C">
        <w:rPr>
          <w:sz w:val="22"/>
        </w:rPr>
        <w:t>.</w:t>
      </w:r>
    </w:p>
    <w:p w:rsidR="00CB6B58" w:rsidRPr="00CB6B58" w:rsidRDefault="00CB6B58" w:rsidP="00CB6B58">
      <w:pPr>
        <w:tabs>
          <w:tab w:val="left" w:pos="700"/>
        </w:tabs>
        <w:spacing w:line="239" w:lineRule="auto"/>
        <w:ind w:left="426"/>
        <w:jc w:val="both"/>
        <w:rPr>
          <w:sz w:val="22"/>
        </w:rPr>
      </w:pPr>
      <w:r>
        <w:rPr>
          <w:sz w:val="22"/>
          <w:szCs w:val="22"/>
        </w:rPr>
        <w:t xml:space="preserve">Gli attrezzi e </w:t>
      </w:r>
      <w:r w:rsidR="004259AC">
        <w:rPr>
          <w:sz w:val="22"/>
          <w:szCs w:val="22"/>
        </w:rPr>
        <w:t xml:space="preserve">gli atleti </w:t>
      </w:r>
      <w:r>
        <w:rPr>
          <w:sz w:val="22"/>
          <w:szCs w:val="22"/>
        </w:rPr>
        <w:t xml:space="preserve">momentaneamente non impegnati devono trovarsi al di fuori della pedana (non è possibile utilizzare la linea davanti alla giuria per cambi e attese). </w:t>
      </w:r>
      <w:r w:rsidRPr="00AB1EC7">
        <w:rPr>
          <w:sz w:val="22"/>
        </w:rPr>
        <w:t>Penalità 0,30 se questa esigenza non viene rispettata</w:t>
      </w:r>
      <w:r>
        <w:rPr>
          <w:sz w:val="22"/>
        </w:rPr>
        <w:t xml:space="preserve"> (giudice D).</w:t>
      </w:r>
    </w:p>
    <w:p w:rsidR="00B91C30" w:rsidRPr="00B91C30" w:rsidRDefault="00E63EAC" w:rsidP="00142AD1">
      <w:pPr>
        <w:numPr>
          <w:ilvl w:val="0"/>
          <w:numId w:val="11"/>
        </w:numPr>
        <w:tabs>
          <w:tab w:val="left" w:pos="708"/>
        </w:tabs>
        <w:spacing w:line="214" w:lineRule="auto"/>
        <w:ind w:left="426" w:hanging="360"/>
        <w:jc w:val="both"/>
        <w:rPr>
          <w:rFonts w:ascii="Symbol" w:eastAsia="Symbol" w:hAnsi="Symbol"/>
          <w:sz w:val="22"/>
        </w:rPr>
      </w:pPr>
      <w:r w:rsidRPr="0018018C">
        <w:rPr>
          <w:sz w:val="22"/>
          <w:u w:val="single"/>
        </w:rPr>
        <w:t xml:space="preserve">Il SINCRO da 3 </w:t>
      </w:r>
      <w:r w:rsidR="00B91C30" w:rsidRPr="0018018C">
        <w:rPr>
          <w:sz w:val="22"/>
          <w:u w:val="single"/>
        </w:rPr>
        <w:t xml:space="preserve">a </w:t>
      </w:r>
      <w:r w:rsidR="0084782A" w:rsidRPr="0018018C">
        <w:rPr>
          <w:sz w:val="22"/>
          <w:u w:val="single"/>
        </w:rPr>
        <w:t xml:space="preserve">4 </w:t>
      </w:r>
      <w:r w:rsidR="004259AC">
        <w:rPr>
          <w:sz w:val="22"/>
          <w:u w:val="single"/>
        </w:rPr>
        <w:t>atleti</w:t>
      </w:r>
      <w:r w:rsidR="0084782A" w:rsidRPr="0018018C">
        <w:rPr>
          <w:sz w:val="22"/>
          <w:u w:val="single"/>
        </w:rPr>
        <w:t xml:space="preserve"> </w:t>
      </w:r>
      <w:r w:rsidR="008E2F78">
        <w:rPr>
          <w:sz w:val="22"/>
          <w:u w:val="single"/>
        </w:rPr>
        <w:t xml:space="preserve">(o da 2 a </w:t>
      </w:r>
      <w:proofErr w:type="spellStart"/>
      <w:r w:rsidR="004259AC">
        <w:rPr>
          <w:sz w:val="22"/>
          <w:u w:val="single"/>
        </w:rPr>
        <w:t>atlet</w:t>
      </w:r>
      <w:proofErr w:type="spellEnd"/>
      <w:r w:rsidR="004259AC">
        <w:rPr>
          <w:sz w:val="22"/>
          <w:u w:val="single"/>
        </w:rPr>
        <w:t xml:space="preserve"> </w:t>
      </w:r>
      <w:r w:rsidR="008E2F78">
        <w:rPr>
          <w:sz w:val="22"/>
          <w:u w:val="single"/>
        </w:rPr>
        <w:t>per la categoria Baby) è c</w:t>
      </w:r>
      <w:r w:rsidR="0084782A" w:rsidRPr="0018018C">
        <w:rPr>
          <w:sz w:val="22"/>
          <w:u w:val="single"/>
        </w:rPr>
        <w:t xml:space="preserve">onsiderato un esercizio di squadra, </w:t>
      </w:r>
      <w:r w:rsidR="00B91C30" w:rsidRPr="0018018C">
        <w:rPr>
          <w:sz w:val="22"/>
        </w:rPr>
        <w:t xml:space="preserve">in quanto </w:t>
      </w:r>
      <w:r w:rsidR="004259AC">
        <w:rPr>
          <w:sz w:val="22"/>
        </w:rPr>
        <w:t xml:space="preserve">gli </w:t>
      </w:r>
      <w:proofErr w:type="spellStart"/>
      <w:r w:rsidR="004259AC">
        <w:rPr>
          <w:sz w:val="22"/>
          <w:u w:val="single"/>
        </w:rPr>
        <w:t>atlet</w:t>
      </w:r>
      <w:proofErr w:type="spellEnd"/>
      <w:r w:rsidR="0084782A" w:rsidRPr="0018018C">
        <w:rPr>
          <w:sz w:val="22"/>
        </w:rPr>
        <w:t xml:space="preserve"> eseguono</w:t>
      </w:r>
      <w:r w:rsidR="0084782A" w:rsidRPr="00AB1EC7">
        <w:rPr>
          <w:sz w:val="22"/>
        </w:rPr>
        <w:t xml:space="preserve"> simultaneamente il proprio esercizio individuale, cia</w:t>
      </w:r>
      <w:r w:rsidR="004259AC">
        <w:rPr>
          <w:sz w:val="22"/>
        </w:rPr>
        <w:t>scuno</w:t>
      </w:r>
      <w:r w:rsidR="006C0266" w:rsidRPr="00AB1EC7">
        <w:rPr>
          <w:sz w:val="22"/>
        </w:rPr>
        <w:t xml:space="preserve"> nel proprio quadrante</w:t>
      </w:r>
      <w:r w:rsidR="0084782A" w:rsidRPr="00AB1EC7">
        <w:rPr>
          <w:sz w:val="22"/>
        </w:rPr>
        <w:t xml:space="preserve">. La pedana sarà divisa in </w:t>
      </w:r>
      <w:r w:rsidR="00D62C9B">
        <w:rPr>
          <w:sz w:val="22"/>
        </w:rPr>
        <w:t>4 quadranti uguali con scotch colorato.</w:t>
      </w:r>
    </w:p>
    <w:p w:rsidR="00781BCE" w:rsidRPr="00AB1EC7" w:rsidRDefault="00781BCE" w:rsidP="00142AD1">
      <w:pPr>
        <w:tabs>
          <w:tab w:val="left" w:pos="700"/>
        </w:tabs>
        <w:spacing w:line="239" w:lineRule="auto"/>
        <w:ind w:left="426"/>
        <w:jc w:val="both"/>
        <w:rPr>
          <w:rFonts w:ascii="Symbol" w:eastAsia="Symbol" w:hAnsi="Symbol"/>
          <w:sz w:val="22"/>
        </w:rPr>
      </w:pPr>
      <w:r w:rsidRPr="00AB1EC7">
        <w:rPr>
          <w:sz w:val="22"/>
        </w:rPr>
        <w:t>Il lavoro deve essere eseguito in maniera identica, anche nell’utilizzo della pedana (no lavoro a specchio, fronte e direzioni uguali).</w:t>
      </w:r>
    </w:p>
    <w:p w:rsidR="00781BCE" w:rsidRPr="00AB1EC7" w:rsidRDefault="00781BCE" w:rsidP="00142AD1">
      <w:pPr>
        <w:tabs>
          <w:tab w:val="left" w:pos="700"/>
        </w:tabs>
        <w:spacing w:line="239" w:lineRule="auto"/>
        <w:ind w:left="426"/>
        <w:jc w:val="both"/>
        <w:rPr>
          <w:sz w:val="22"/>
        </w:rPr>
      </w:pPr>
      <w:r w:rsidRPr="00AB1EC7">
        <w:rPr>
          <w:sz w:val="22"/>
        </w:rPr>
        <w:t xml:space="preserve">Il superamento del proprio quadrante verrà penalizzato dal GIUDICE COORDINATORE come uscita di pedana di </w:t>
      </w:r>
      <w:r w:rsidR="004259AC">
        <w:rPr>
          <w:sz w:val="22"/>
          <w:u w:val="single"/>
        </w:rPr>
        <w:t xml:space="preserve">atleta </w:t>
      </w:r>
      <w:r w:rsidRPr="00AB1EC7">
        <w:rPr>
          <w:sz w:val="22"/>
        </w:rPr>
        <w:t>e/o attrezzo.</w:t>
      </w:r>
    </w:p>
    <w:p w:rsidR="00781BCE" w:rsidRPr="00AB1EC7" w:rsidRDefault="00781BCE" w:rsidP="00142AD1">
      <w:pPr>
        <w:tabs>
          <w:tab w:val="left" w:pos="700"/>
        </w:tabs>
        <w:spacing w:line="239" w:lineRule="auto"/>
        <w:ind w:left="426"/>
        <w:jc w:val="both"/>
        <w:rPr>
          <w:sz w:val="22"/>
        </w:rPr>
      </w:pPr>
      <w:r w:rsidRPr="00AB1EC7">
        <w:rPr>
          <w:sz w:val="22"/>
        </w:rPr>
        <w:t xml:space="preserve">Qualora </w:t>
      </w:r>
      <w:r w:rsidR="004259AC">
        <w:rPr>
          <w:sz w:val="22"/>
        </w:rPr>
        <w:t xml:space="preserve">l’atleta </w:t>
      </w:r>
      <w:r w:rsidRPr="00AB1EC7">
        <w:rPr>
          <w:sz w:val="22"/>
        </w:rPr>
        <w:t xml:space="preserve">perda il proprio attrezzo che va in uno degli altri quadranti, </w:t>
      </w:r>
      <w:r w:rsidR="004259AC">
        <w:rPr>
          <w:sz w:val="22"/>
        </w:rPr>
        <w:t>l’atleta</w:t>
      </w:r>
      <w:r w:rsidR="004259AC" w:rsidRPr="00AB1EC7">
        <w:rPr>
          <w:sz w:val="22"/>
        </w:rPr>
        <w:t xml:space="preserve"> </w:t>
      </w:r>
      <w:r w:rsidR="004259AC">
        <w:rPr>
          <w:sz w:val="22"/>
        </w:rPr>
        <w:t>è tenuto</w:t>
      </w:r>
      <w:r w:rsidRPr="00AB1EC7">
        <w:rPr>
          <w:sz w:val="22"/>
        </w:rPr>
        <w:t xml:space="preserve"> a recuperarlo (uscita attrezzo e </w:t>
      </w:r>
      <w:r w:rsidR="004259AC">
        <w:rPr>
          <w:sz w:val="22"/>
        </w:rPr>
        <w:t>atleta</w:t>
      </w:r>
      <w:r w:rsidRPr="00AB1EC7">
        <w:rPr>
          <w:sz w:val="22"/>
        </w:rPr>
        <w:t>) in quanto l’attrezzo non può rimanere all’interno della pedana (giudice coordinatore:0,50 per utilizzo non autorizzato dell’attrezzo di riserva).</w:t>
      </w:r>
    </w:p>
    <w:p w:rsidR="00781BCE" w:rsidRPr="00AB1EC7" w:rsidRDefault="00781BCE" w:rsidP="00142AD1">
      <w:pPr>
        <w:tabs>
          <w:tab w:val="left" w:pos="700"/>
        </w:tabs>
        <w:spacing w:line="239" w:lineRule="auto"/>
        <w:ind w:left="426"/>
        <w:jc w:val="both"/>
        <w:rPr>
          <w:sz w:val="22"/>
        </w:rPr>
      </w:pPr>
      <w:r w:rsidRPr="00AB1EC7">
        <w:rPr>
          <w:sz w:val="22"/>
        </w:rPr>
        <w:t>Per l’attribuzione del punteggio del D, è necessario che gli elementi (BD-S-AD-R) vengano eseguiti correttamente da tutte le ginnaste.</w:t>
      </w:r>
    </w:p>
    <w:p w:rsidR="00781BCE" w:rsidRPr="00AB1EC7" w:rsidRDefault="00781BCE" w:rsidP="00142AD1">
      <w:pPr>
        <w:tabs>
          <w:tab w:val="left" w:pos="708"/>
        </w:tabs>
        <w:spacing w:line="239" w:lineRule="auto"/>
        <w:ind w:left="426"/>
        <w:jc w:val="both"/>
        <w:rPr>
          <w:sz w:val="22"/>
        </w:rPr>
      </w:pPr>
      <w:r w:rsidRPr="00AB1EC7">
        <w:rPr>
          <w:sz w:val="22"/>
        </w:rPr>
        <w:t>Le penalità esecutive verranno attribuite per ogni ginnasta e inoltre, verranno applicate le penalità per i falli di sincronia.</w:t>
      </w:r>
    </w:p>
    <w:p w:rsidR="00E2163A" w:rsidRPr="0018018C" w:rsidRDefault="00BD43FA" w:rsidP="00142AD1">
      <w:pPr>
        <w:numPr>
          <w:ilvl w:val="0"/>
          <w:numId w:val="4"/>
        </w:numPr>
        <w:tabs>
          <w:tab w:val="left" w:pos="700"/>
        </w:tabs>
        <w:spacing w:line="214" w:lineRule="auto"/>
        <w:ind w:left="426" w:hanging="360"/>
        <w:jc w:val="both"/>
        <w:rPr>
          <w:rFonts w:ascii="Symbol" w:eastAsia="Symbol" w:hAnsi="Symbol"/>
          <w:sz w:val="22"/>
        </w:rPr>
      </w:pPr>
      <w:r w:rsidRPr="0018018C">
        <w:rPr>
          <w:sz w:val="22"/>
        </w:rPr>
        <w:lastRenderedPageBreak/>
        <w:t xml:space="preserve">Per </w:t>
      </w:r>
      <w:r w:rsidR="00326716">
        <w:rPr>
          <w:sz w:val="22"/>
        </w:rPr>
        <w:t>gli esercizi di coppia/successione e di squadra</w:t>
      </w:r>
      <w:r w:rsidR="00E2163A" w:rsidRPr="0018018C">
        <w:rPr>
          <w:sz w:val="22"/>
        </w:rPr>
        <w:t xml:space="preserve">, la qualificazione alla fase nazionale non è nominativa ma societaria, pertanto la composizione della </w:t>
      </w:r>
      <w:r w:rsidR="00326716">
        <w:rPr>
          <w:sz w:val="22"/>
        </w:rPr>
        <w:t>coppia/successione/squadra</w:t>
      </w:r>
      <w:r w:rsidR="00E2163A" w:rsidRPr="0018018C">
        <w:rPr>
          <w:sz w:val="22"/>
        </w:rPr>
        <w:t xml:space="preserve"> qualificatesi può variare dalla fase regionale alla fase nazionale. Non sono però consentiti passaggi da una </w:t>
      </w:r>
      <w:r w:rsidR="00326716">
        <w:rPr>
          <w:sz w:val="22"/>
        </w:rPr>
        <w:t>coppia/successione/squadra</w:t>
      </w:r>
      <w:r w:rsidR="00326716" w:rsidRPr="0018018C">
        <w:rPr>
          <w:sz w:val="22"/>
        </w:rPr>
        <w:t xml:space="preserve"> </w:t>
      </w:r>
      <w:r w:rsidR="00E2163A" w:rsidRPr="0018018C">
        <w:rPr>
          <w:sz w:val="22"/>
        </w:rPr>
        <w:t>all’altra qualora una società si qualifichi con più</w:t>
      </w:r>
      <w:r w:rsidR="00326716">
        <w:rPr>
          <w:sz w:val="22"/>
        </w:rPr>
        <w:t xml:space="preserve"> coppie/successioni/squadre</w:t>
      </w:r>
      <w:r w:rsidR="00E2163A" w:rsidRPr="0018018C">
        <w:rPr>
          <w:sz w:val="22"/>
        </w:rPr>
        <w:t>.</w:t>
      </w:r>
    </w:p>
    <w:p w:rsidR="00A679B5" w:rsidRPr="0018018C" w:rsidRDefault="00133BE4" w:rsidP="00142AD1">
      <w:pPr>
        <w:numPr>
          <w:ilvl w:val="0"/>
          <w:numId w:val="11"/>
        </w:numPr>
        <w:tabs>
          <w:tab w:val="left" w:pos="700"/>
        </w:tabs>
        <w:spacing w:line="0" w:lineRule="atLeast"/>
        <w:ind w:left="426" w:hanging="340"/>
        <w:jc w:val="both"/>
        <w:rPr>
          <w:rFonts w:ascii="Symbol" w:eastAsia="Symbol" w:hAnsi="Symbol"/>
          <w:sz w:val="22"/>
        </w:rPr>
      </w:pPr>
      <w:r w:rsidRPr="0018018C">
        <w:rPr>
          <w:sz w:val="22"/>
        </w:rPr>
        <w:t>I body per le ginnaste dell’esercizio</w:t>
      </w:r>
      <w:r w:rsidR="00326716">
        <w:rPr>
          <w:sz w:val="22"/>
        </w:rPr>
        <w:t xml:space="preserve"> in successione e squadra </w:t>
      </w:r>
      <w:proofErr w:type="spellStart"/>
      <w:r w:rsidR="00326716">
        <w:rPr>
          <w:sz w:val="22"/>
        </w:rPr>
        <w:t>sincro</w:t>
      </w:r>
      <w:proofErr w:type="spellEnd"/>
      <w:r w:rsidRPr="0018018C">
        <w:rPr>
          <w:sz w:val="22"/>
        </w:rPr>
        <w:t xml:space="preserve"> potranno essere diversi; </w:t>
      </w:r>
      <w:r w:rsidR="00302B8B" w:rsidRPr="0018018C">
        <w:rPr>
          <w:sz w:val="22"/>
        </w:rPr>
        <w:t xml:space="preserve">i ginnasti </w:t>
      </w:r>
      <w:r w:rsidR="00EA6C9F" w:rsidRPr="0018018C">
        <w:rPr>
          <w:sz w:val="22"/>
        </w:rPr>
        <w:t xml:space="preserve">dovranno indossare body maschile o completini elasticizzati (canottiera e </w:t>
      </w:r>
      <w:r w:rsidR="006D4EE4" w:rsidRPr="0018018C">
        <w:rPr>
          <w:sz w:val="22"/>
        </w:rPr>
        <w:t>pantalone elasticizzato corto o lungo</w:t>
      </w:r>
      <w:r w:rsidR="00EA6C9F" w:rsidRPr="0018018C">
        <w:rPr>
          <w:sz w:val="22"/>
        </w:rPr>
        <w:t>)</w:t>
      </w:r>
      <w:r w:rsidR="00B53B76">
        <w:rPr>
          <w:sz w:val="22"/>
        </w:rPr>
        <w:t>; la categoria Over dovranno indossare indumenti ginnici elasticizzati e aderenti</w:t>
      </w:r>
    </w:p>
    <w:p w:rsidR="00F06AA1" w:rsidRPr="00AB1EC7" w:rsidRDefault="00F06AA1" w:rsidP="00142AD1">
      <w:pPr>
        <w:numPr>
          <w:ilvl w:val="0"/>
          <w:numId w:val="11"/>
        </w:numPr>
        <w:tabs>
          <w:tab w:val="left" w:pos="700"/>
        </w:tabs>
        <w:spacing w:line="214" w:lineRule="auto"/>
        <w:ind w:left="426" w:hanging="360"/>
        <w:jc w:val="both"/>
        <w:rPr>
          <w:rFonts w:ascii="Symbol" w:eastAsia="Symbol" w:hAnsi="Symbol"/>
          <w:sz w:val="22"/>
        </w:rPr>
      </w:pPr>
      <w:r w:rsidRPr="00AB1EC7">
        <w:rPr>
          <w:sz w:val="22"/>
        </w:rPr>
        <w:t>La durata della musica va da 45” a 1’00”</w:t>
      </w:r>
      <w:r w:rsidR="00326716">
        <w:rPr>
          <w:sz w:val="22"/>
        </w:rPr>
        <w:t xml:space="preserve"> per tutti gli esercizi</w:t>
      </w:r>
      <w:r w:rsidR="00A20878" w:rsidRPr="00AB1EC7">
        <w:rPr>
          <w:sz w:val="22"/>
        </w:rPr>
        <w:t>. P</w:t>
      </w:r>
      <w:r w:rsidRPr="00AB1EC7">
        <w:rPr>
          <w:sz w:val="22"/>
        </w:rPr>
        <w:t>ossono essere utilizzate</w:t>
      </w:r>
      <w:r w:rsidR="00A20878" w:rsidRPr="00AB1EC7">
        <w:rPr>
          <w:sz w:val="22"/>
        </w:rPr>
        <w:t xml:space="preserve"> anche tutte musiche con parole</w:t>
      </w:r>
      <w:r w:rsidR="00CA61AF" w:rsidRPr="00AB1EC7">
        <w:rPr>
          <w:sz w:val="22"/>
        </w:rPr>
        <w:t>.</w:t>
      </w:r>
      <w:r w:rsidR="00B53B76">
        <w:rPr>
          <w:sz w:val="22"/>
        </w:rPr>
        <w:t xml:space="preserve"> Per la categoria Over la durata della musica va da 1’00’’</w:t>
      </w:r>
      <w:r w:rsidR="005866C4">
        <w:rPr>
          <w:sz w:val="22"/>
        </w:rPr>
        <w:t xml:space="preserve"> a 1’30’’</w:t>
      </w:r>
    </w:p>
    <w:p w:rsidR="00A36D9D" w:rsidRPr="009532B8" w:rsidRDefault="00F06AA1" w:rsidP="00142AD1">
      <w:pPr>
        <w:numPr>
          <w:ilvl w:val="0"/>
          <w:numId w:val="11"/>
        </w:numPr>
        <w:tabs>
          <w:tab w:val="left" w:pos="700"/>
        </w:tabs>
        <w:spacing w:line="0" w:lineRule="atLeast"/>
        <w:ind w:left="426" w:hanging="340"/>
        <w:jc w:val="both"/>
        <w:rPr>
          <w:rFonts w:ascii="Symbol" w:eastAsia="Symbol" w:hAnsi="Symbol"/>
          <w:sz w:val="22"/>
        </w:rPr>
      </w:pPr>
      <w:r w:rsidRPr="00AB1EC7">
        <w:rPr>
          <w:sz w:val="22"/>
        </w:rPr>
        <w:t>Gli attrezzi utilizzat</w:t>
      </w:r>
      <w:r w:rsidR="00A679B5" w:rsidRPr="00AB1EC7">
        <w:rPr>
          <w:sz w:val="22"/>
        </w:rPr>
        <w:t>i dovranno essere regolamentari</w:t>
      </w:r>
    </w:p>
    <w:p w:rsidR="00D72707" w:rsidRDefault="00D72707" w:rsidP="006B220A">
      <w:pPr>
        <w:spacing w:line="0" w:lineRule="atLeast"/>
        <w:ind w:left="4140" w:hanging="4140"/>
        <w:jc w:val="center"/>
        <w:rPr>
          <w:b/>
          <w:sz w:val="22"/>
          <w:u w:val="single"/>
        </w:rPr>
      </w:pPr>
    </w:p>
    <w:p w:rsidR="0055124D" w:rsidRDefault="0055124D" w:rsidP="006B220A">
      <w:pPr>
        <w:spacing w:line="0" w:lineRule="atLeast"/>
        <w:ind w:left="4140" w:hanging="4140"/>
        <w:jc w:val="center"/>
        <w:rPr>
          <w:b/>
          <w:sz w:val="22"/>
          <w:u w:val="single"/>
        </w:rPr>
      </w:pPr>
    </w:p>
    <w:p w:rsidR="00F06AA1" w:rsidRPr="00AB1EC7" w:rsidRDefault="00F06AA1" w:rsidP="006B220A">
      <w:pPr>
        <w:spacing w:line="0" w:lineRule="atLeast"/>
        <w:ind w:left="4140" w:hanging="4140"/>
        <w:jc w:val="center"/>
        <w:rPr>
          <w:b/>
          <w:sz w:val="22"/>
          <w:u w:val="single"/>
        </w:rPr>
      </w:pPr>
      <w:r w:rsidRPr="00AB1EC7">
        <w:rPr>
          <w:b/>
          <w:sz w:val="22"/>
          <w:u w:val="single"/>
        </w:rPr>
        <w:t>PROGRAMMA TECNICO</w:t>
      </w:r>
    </w:p>
    <w:p w:rsidR="00B9407F" w:rsidRDefault="00B9407F" w:rsidP="00B9407F">
      <w:pPr>
        <w:jc w:val="center"/>
        <w:rPr>
          <w:rFonts w:cs="Calibri"/>
          <w:b/>
          <w:sz w:val="22"/>
          <w:szCs w:val="22"/>
        </w:rPr>
      </w:pPr>
    </w:p>
    <w:p w:rsidR="007957DA" w:rsidRPr="00D20ACD" w:rsidRDefault="007957DA" w:rsidP="007957DA">
      <w:pPr>
        <w:autoSpaceDE w:val="0"/>
        <w:autoSpaceDN w:val="0"/>
        <w:adjustRightInd w:val="0"/>
        <w:jc w:val="center"/>
        <w:rPr>
          <w:b/>
          <w:sz w:val="22"/>
          <w:szCs w:val="22"/>
        </w:rPr>
      </w:pPr>
      <w:r w:rsidRPr="00D20ACD">
        <w:rPr>
          <w:b/>
          <w:sz w:val="22"/>
          <w:szCs w:val="22"/>
        </w:rPr>
        <w:t>Categoria BABY</w:t>
      </w:r>
      <w:r w:rsidR="00D20ACD">
        <w:rPr>
          <w:b/>
          <w:sz w:val="22"/>
          <w:szCs w:val="22"/>
        </w:rPr>
        <w:t xml:space="preserve"> (categoria non agonista)</w:t>
      </w:r>
    </w:p>
    <w:p w:rsidR="007957DA" w:rsidRPr="003F0398" w:rsidRDefault="007957DA" w:rsidP="007957DA">
      <w:pPr>
        <w:autoSpaceDE w:val="0"/>
        <w:autoSpaceDN w:val="0"/>
        <w:adjustRightInd w:val="0"/>
        <w:jc w:val="center"/>
        <w:rPr>
          <w:rFonts w:cs="Calibri,Bold"/>
          <w:b/>
          <w:bCs/>
        </w:rPr>
      </w:pPr>
    </w:p>
    <w:p w:rsidR="007957DA" w:rsidRPr="00D20ACD" w:rsidRDefault="00D62C9B" w:rsidP="007957DA">
      <w:pPr>
        <w:autoSpaceDE w:val="0"/>
        <w:autoSpaceDN w:val="0"/>
        <w:adjustRightInd w:val="0"/>
        <w:rPr>
          <w:sz w:val="22"/>
          <w:szCs w:val="22"/>
        </w:rPr>
      </w:pPr>
      <w:proofErr w:type="spellStart"/>
      <w:r w:rsidRPr="00D20ACD">
        <w:rPr>
          <w:sz w:val="22"/>
          <w:szCs w:val="22"/>
        </w:rPr>
        <w:t>Max</w:t>
      </w:r>
      <w:proofErr w:type="spellEnd"/>
      <w:r w:rsidRPr="00D20ACD">
        <w:rPr>
          <w:sz w:val="22"/>
          <w:szCs w:val="22"/>
        </w:rPr>
        <w:t xml:space="preserve"> 2 esercizi tra</w:t>
      </w:r>
      <w:r w:rsidR="007957DA" w:rsidRPr="00D20ACD">
        <w:rPr>
          <w:sz w:val="22"/>
          <w:szCs w:val="22"/>
        </w:rPr>
        <w:t xml:space="preserve">: </w:t>
      </w:r>
    </w:p>
    <w:p w:rsidR="007957DA" w:rsidRPr="003F0398" w:rsidRDefault="007957DA" w:rsidP="007957DA">
      <w:pPr>
        <w:autoSpaceDE w:val="0"/>
        <w:autoSpaceDN w:val="0"/>
        <w:adjustRightInd w:val="0"/>
      </w:pPr>
    </w:p>
    <w:p w:rsidR="00D62C9B" w:rsidRDefault="00D62C9B" w:rsidP="00617639">
      <w:pPr>
        <w:pStyle w:val="Paragrafoelenco"/>
        <w:numPr>
          <w:ilvl w:val="0"/>
          <w:numId w:val="14"/>
        </w:numPr>
        <w:autoSpaceDE w:val="0"/>
        <w:autoSpaceDN w:val="0"/>
        <w:adjustRightInd w:val="0"/>
        <w:ind w:left="709" w:hanging="283"/>
        <w:rPr>
          <w:rFonts w:ascii="Calibri" w:hAnsi="Calibri"/>
          <w:sz w:val="22"/>
          <w:szCs w:val="22"/>
        </w:rPr>
      </w:pPr>
      <w:r>
        <w:rPr>
          <w:rFonts w:ascii="Calibri" w:hAnsi="Calibri"/>
          <w:sz w:val="22"/>
          <w:szCs w:val="22"/>
        </w:rPr>
        <w:t>INDIVIDUALE MISTO: corpo libero - palla</w:t>
      </w:r>
    </w:p>
    <w:p w:rsidR="007957DA" w:rsidRPr="003F0398" w:rsidRDefault="00D62C9B" w:rsidP="00617639">
      <w:pPr>
        <w:pStyle w:val="Paragrafoelenco"/>
        <w:numPr>
          <w:ilvl w:val="0"/>
          <w:numId w:val="14"/>
        </w:numPr>
        <w:autoSpaceDE w:val="0"/>
        <w:autoSpaceDN w:val="0"/>
        <w:adjustRightInd w:val="0"/>
        <w:ind w:left="709" w:hanging="283"/>
        <w:rPr>
          <w:rFonts w:ascii="Calibri" w:hAnsi="Calibri"/>
          <w:sz w:val="22"/>
          <w:szCs w:val="22"/>
        </w:rPr>
      </w:pPr>
      <w:r>
        <w:rPr>
          <w:rFonts w:ascii="Calibri" w:hAnsi="Calibri"/>
          <w:sz w:val="22"/>
          <w:szCs w:val="22"/>
        </w:rPr>
        <w:t xml:space="preserve">SQUADRA SINCRO 2/4 </w:t>
      </w:r>
      <w:r w:rsidR="00547252">
        <w:rPr>
          <w:sz w:val="22"/>
        </w:rPr>
        <w:t xml:space="preserve">atleti: </w:t>
      </w:r>
      <w:r w:rsidR="007957DA">
        <w:rPr>
          <w:rFonts w:ascii="Calibri" w:hAnsi="Calibri"/>
          <w:sz w:val="22"/>
          <w:szCs w:val="22"/>
        </w:rPr>
        <w:t>corpo libero</w:t>
      </w:r>
    </w:p>
    <w:p w:rsidR="007957DA" w:rsidRDefault="007957DA" w:rsidP="007957DA">
      <w:pPr>
        <w:autoSpaceDE w:val="0"/>
        <w:autoSpaceDN w:val="0"/>
        <w:adjustRightInd w:val="0"/>
        <w:jc w:val="center"/>
        <w:rPr>
          <w:b/>
        </w:rPr>
      </w:pPr>
    </w:p>
    <w:p w:rsidR="007957DA" w:rsidRPr="00D20ACD" w:rsidRDefault="007957DA" w:rsidP="007957DA">
      <w:pPr>
        <w:autoSpaceDE w:val="0"/>
        <w:autoSpaceDN w:val="0"/>
        <w:adjustRightInd w:val="0"/>
        <w:jc w:val="center"/>
        <w:rPr>
          <w:b/>
          <w:sz w:val="22"/>
          <w:szCs w:val="22"/>
        </w:rPr>
      </w:pPr>
      <w:r w:rsidRPr="00D20ACD">
        <w:rPr>
          <w:b/>
          <w:sz w:val="22"/>
          <w:szCs w:val="22"/>
        </w:rPr>
        <w:t>Categoria GIOVANISSIME</w:t>
      </w:r>
      <w:r w:rsidR="005866C4">
        <w:rPr>
          <w:b/>
          <w:sz w:val="22"/>
          <w:szCs w:val="22"/>
        </w:rPr>
        <w:t>/I</w:t>
      </w:r>
    </w:p>
    <w:p w:rsidR="007957DA" w:rsidRPr="003F0398" w:rsidRDefault="007957DA" w:rsidP="007957DA">
      <w:pPr>
        <w:autoSpaceDE w:val="0"/>
        <w:autoSpaceDN w:val="0"/>
        <w:adjustRightInd w:val="0"/>
        <w:jc w:val="center"/>
        <w:rPr>
          <w:rFonts w:cs="Calibri,Bold"/>
          <w:b/>
          <w:bCs/>
        </w:rPr>
      </w:pPr>
    </w:p>
    <w:p w:rsidR="007957DA" w:rsidRPr="00D20ACD" w:rsidRDefault="007957DA" w:rsidP="007957DA">
      <w:pPr>
        <w:autoSpaceDE w:val="0"/>
        <w:autoSpaceDN w:val="0"/>
        <w:adjustRightInd w:val="0"/>
        <w:rPr>
          <w:sz w:val="22"/>
          <w:szCs w:val="22"/>
        </w:rPr>
      </w:pPr>
      <w:proofErr w:type="spellStart"/>
      <w:r w:rsidRPr="00D20ACD">
        <w:rPr>
          <w:sz w:val="22"/>
          <w:szCs w:val="22"/>
        </w:rPr>
        <w:t>Max</w:t>
      </w:r>
      <w:proofErr w:type="spellEnd"/>
      <w:r w:rsidRPr="00D20ACD">
        <w:rPr>
          <w:sz w:val="22"/>
          <w:szCs w:val="22"/>
        </w:rPr>
        <w:t xml:space="preserve"> 2 esercizi a scelta tra uno individuale e uno di coppia/squadra oppure max. 2 di coppia/squadra: </w:t>
      </w:r>
    </w:p>
    <w:p w:rsidR="007957DA" w:rsidRPr="003F0398" w:rsidRDefault="007957DA" w:rsidP="007957DA">
      <w:pPr>
        <w:autoSpaceDE w:val="0"/>
        <w:autoSpaceDN w:val="0"/>
        <w:adjustRightInd w:val="0"/>
      </w:pPr>
    </w:p>
    <w:p w:rsidR="007957DA" w:rsidRDefault="007957DA" w:rsidP="00617639">
      <w:pPr>
        <w:pStyle w:val="Paragrafoelenco"/>
        <w:numPr>
          <w:ilvl w:val="0"/>
          <w:numId w:val="14"/>
        </w:numPr>
        <w:autoSpaceDE w:val="0"/>
        <w:autoSpaceDN w:val="0"/>
        <w:adjustRightInd w:val="0"/>
        <w:ind w:left="709" w:hanging="283"/>
        <w:rPr>
          <w:rFonts w:ascii="Calibri" w:hAnsi="Calibri"/>
          <w:sz w:val="22"/>
          <w:szCs w:val="22"/>
        </w:rPr>
      </w:pPr>
      <w:r>
        <w:rPr>
          <w:rFonts w:ascii="Calibri" w:hAnsi="Calibri"/>
          <w:sz w:val="22"/>
          <w:szCs w:val="22"/>
        </w:rPr>
        <w:t>INDIVIDUALE MISTO: corpo libero - cerchio</w:t>
      </w:r>
    </w:p>
    <w:p w:rsidR="007957DA" w:rsidRDefault="007957DA" w:rsidP="00617639">
      <w:pPr>
        <w:pStyle w:val="Paragrafoelenco"/>
        <w:numPr>
          <w:ilvl w:val="0"/>
          <w:numId w:val="14"/>
        </w:numPr>
        <w:autoSpaceDE w:val="0"/>
        <w:autoSpaceDN w:val="0"/>
        <w:adjustRightInd w:val="0"/>
        <w:ind w:left="709" w:hanging="283"/>
        <w:rPr>
          <w:rFonts w:ascii="Calibri" w:hAnsi="Calibri"/>
          <w:sz w:val="22"/>
          <w:szCs w:val="22"/>
        </w:rPr>
      </w:pPr>
      <w:r>
        <w:rPr>
          <w:rFonts w:ascii="Calibri" w:hAnsi="Calibri"/>
          <w:sz w:val="22"/>
          <w:szCs w:val="22"/>
        </w:rPr>
        <w:t>INDIVIDUALE MISTO: corpo libero – palla</w:t>
      </w:r>
    </w:p>
    <w:p w:rsidR="007957DA" w:rsidRDefault="007957DA" w:rsidP="00617639">
      <w:pPr>
        <w:pStyle w:val="Paragrafoelenco"/>
        <w:numPr>
          <w:ilvl w:val="0"/>
          <w:numId w:val="14"/>
        </w:numPr>
        <w:autoSpaceDE w:val="0"/>
        <w:autoSpaceDN w:val="0"/>
        <w:adjustRightInd w:val="0"/>
        <w:ind w:left="709" w:hanging="283"/>
        <w:rPr>
          <w:rFonts w:ascii="Calibri" w:hAnsi="Calibri"/>
          <w:sz w:val="22"/>
          <w:szCs w:val="22"/>
        </w:rPr>
      </w:pPr>
      <w:r>
        <w:rPr>
          <w:rFonts w:ascii="Calibri" w:hAnsi="Calibri"/>
          <w:sz w:val="22"/>
          <w:szCs w:val="22"/>
        </w:rPr>
        <w:t>SUCCESSIONE: fune - palla</w:t>
      </w:r>
    </w:p>
    <w:p w:rsidR="007957DA" w:rsidRDefault="007957DA" w:rsidP="00617639">
      <w:pPr>
        <w:pStyle w:val="Paragrafoelenco"/>
        <w:numPr>
          <w:ilvl w:val="0"/>
          <w:numId w:val="14"/>
        </w:numPr>
        <w:autoSpaceDE w:val="0"/>
        <w:autoSpaceDN w:val="0"/>
        <w:adjustRightInd w:val="0"/>
        <w:ind w:left="709" w:hanging="283"/>
        <w:rPr>
          <w:rFonts w:ascii="Calibri" w:hAnsi="Calibri"/>
          <w:sz w:val="22"/>
          <w:szCs w:val="22"/>
        </w:rPr>
      </w:pPr>
      <w:r>
        <w:rPr>
          <w:rFonts w:ascii="Calibri" w:hAnsi="Calibri"/>
          <w:sz w:val="22"/>
          <w:szCs w:val="22"/>
        </w:rPr>
        <w:t xml:space="preserve">SQUADRA SINCRO 3/4 </w:t>
      </w:r>
      <w:r w:rsidR="00547252">
        <w:rPr>
          <w:sz w:val="22"/>
        </w:rPr>
        <w:t>atleti</w:t>
      </w:r>
      <w:r w:rsidRPr="003F0398">
        <w:rPr>
          <w:rFonts w:ascii="Calibri" w:hAnsi="Calibri"/>
          <w:sz w:val="22"/>
          <w:szCs w:val="22"/>
        </w:rPr>
        <w:t>: corpo libero</w:t>
      </w:r>
    </w:p>
    <w:p w:rsidR="007957DA" w:rsidRPr="003F0398" w:rsidRDefault="007957DA" w:rsidP="007957DA">
      <w:pPr>
        <w:autoSpaceDE w:val="0"/>
        <w:autoSpaceDN w:val="0"/>
        <w:adjustRightInd w:val="0"/>
      </w:pPr>
    </w:p>
    <w:p w:rsidR="007957DA" w:rsidRPr="00D20ACD" w:rsidRDefault="007957DA" w:rsidP="007957DA">
      <w:pPr>
        <w:autoSpaceDE w:val="0"/>
        <w:autoSpaceDN w:val="0"/>
        <w:adjustRightInd w:val="0"/>
        <w:jc w:val="center"/>
        <w:rPr>
          <w:b/>
          <w:sz w:val="22"/>
          <w:szCs w:val="22"/>
        </w:rPr>
      </w:pPr>
      <w:r w:rsidRPr="00D20ACD">
        <w:rPr>
          <w:b/>
          <w:sz w:val="22"/>
          <w:szCs w:val="22"/>
        </w:rPr>
        <w:t>Categoria ALLIEVE</w:t>
      </w:r>
      <w:r w:rsidR="005866C4">
        <w:rPr>
          <w:b/>
          <w:sz w:val="22"/>
          <w:szCs w:val="22"/>
        </w:rPr>
        <w:t>/I</w:t>
      </w:r>
    </w:p>
    <w:p w:rsidR="007957DA" w:rsidRPr="003F0398" w:rsidRDefault="007957DA" w:rsidP="007957DA">
      <w:pPr>
        <w:autoSpaceDE w:val="0"/>
        <w:autoSpaceDN w:val="0"/>
        <w:adjustRightInd w:val="0"/>
        <w:jc w:val="center"/>
        <w:rPr>
          <w:b/>
        </w:rPr>
      </w:pPr>
    </w:p>
    <w:p w:rsidR="007957DA" w:rsidRPr="00D20ACD" w:rsidRDefault="007957DA" w:rsidP="007957DA">
      <w:pPr>
        <w:autoSpaceDE w:val="0"/>
        <w:autoSpaceDN w:val="0"/>
        <w:adjustRightInd w:val="0"/>
        <w:rPr>
          <w:sz w:val="22"/>
          <w:szCs w:val="22"/>
        </w:rPr>
      </w:pPr>
      <w:proofErr w:type="spellStart"/>
      <w:r w:rsidRPr="00D20ACD">
        <w:rPr>
          <w:sz w:val="22"/>
          <w:szCs w:val="22"/>
        </w:rPr>
        <w:t>Max</w:t>
      </w:r>
      <w:proofErr w:type="spellEnd"/>
      <w:r w:rsidRPr="00D20ACD">
        <w:rPr>
          <w:sz w:val="22"/>
          <w:szCs w:val="22"/>
        </w:rPr>
        <w:t xml:space="preserve"> 2 esercizi a scelta tra uno individuale e uno di coppia/squadra oppure max. 2 di coppia/squadra: </w:t>
      </w:r>
    </w:p>
    <w:p w:rsidR="007957DA" w:rsidRPr="00D62C9B" w:rsidRDefault="007957DA" w:rsidP="007957DA">
      <w:pPr>
        <w:autoSpaceDE w:val="0"/>
        <w:autoSpaceDN w:val="0"/>
        <w:adjustRightInd w:val="0"/>
        <w:rPr>
          <w:sz w:val="22"/>
          <w:szCs w:val="22"/>
        </w:rPr>
      </w:pPr>
    </w:p>
    <w:p w:rsidR="007957DA" w:rsidRPr="00D62C9B" w:rsidRDefault="007957DA" w:rsidP="007B701B">
      <w:pPr>
        <w:numPr>
          <w:ilvl w:val="0"/>
          <w:numId w:val="5"/>
        </w:numPr>
        <w:autoSpaceDE w:val="0"/>
        <w:autoSpaceDN w:val="0"/>
        <w:adjustRightInd w:val="0"/>
        <w:rPr>
          <w:sz w:val="22"/>
          <w:szCs w:val="22"/>
        </w:rPr>
      </w:pPr>
      <w:r w:rsidRPr="00D62C9B">
        <w:rPr>
          <w:sz w:val="22"/>
          <w:szCs w:val="22"/>
        </w:rPr>
        <w:t>INDIVI</w:t>
      </w:r>
      <w:r w:rsidR="00D62C9B">
        <w:rPr>
          <w:sz w:val="22"/>
          <w:szCs w:val="22"/>
        </w:rPr>
        <w:t xml:space="preserve">DUALE MISTO: corpo libero – palla </w:t>
      </w:r>
    </w:p>
    <w:p w:rsidR="007957DA" w:rsidRPr="00B22FD8" w:rsidRDefault="007957DA" w:rsidP="007B701B">
      <w:pPr>
        <w:pStyle w:val="Paragrafoelenco"/>
        <w:numPr>
          <w:ilvl w:val="0"/>
          <w:numId w:val="5"/>
        </w:numPr>
        <w:autoSpaceDE w:val="0"/>
        <w:autoSpaceDN w:val="0"/>
        <w:adjustRightInd w:val="0"/>
        <w:rPr>
          <w:rFonts w:ascii="Calibri" w:hAnsi="Calibri"/>
          <w:sz w:val="22"/>
          <w:szCs w:val="22"/>
        </w:rPr>
      </w:pPr>
      <w:r>
        <w:rPr>
          <w:rFonts w:ascii="Calibri" w:hAnsi="Calibri"/>
          <w:sz w:val="22"/>
          <w:szCs w:val="22"/>
        </w:rPr>
        <w:t xml:space="preserve">INDIVIDUALE MISTO: corpo libero – </w:t>
      </w:r>
      <w:r w:rsidR="00D62C9B">
        <w:rPr>
          <w:sz w:val="22"/>
          <w:szCs w:val="22"/>
        </w:rPr>
        <w:t>clavette</w:t>
      </w:r>
    </w:p>
    <w:p w:rsidR="007957DA" w:rsidRDefault="007957DA" w:rsidP="007B701B">
      <w:pPr>
        <w:pStyle w:val="Paragrafoelenco"/>
        <w:numPr>
          <w:ilvl w:val="0"/>
          <w:numId w:val="5"/>
        </w:numPr>
        <w:autoSpaceDE w:val="0"/>
        <w:autoSpaceDN w:val="0"/>
        <w:adjustRightInd w:val="0"/>
        <w:rPr>
          <w:rFonts w:ascii="Calibri" w:hAnsi="Calibri"/>
          <w:sz w:val="22"/>
          <w:szCs w:val="22"/>
        </w:rPr>
      </w:pPr>
      <w:r>
        <w:rPr>
          <w:rFonts w:ascii="Calibri" w:hAnsi="Calibri"/>
          <w:sz w:val="22"/>
          <w:szCs w:val="22"/>
        </w:rPr>
        <w:t>SUCCESSIONE: fune - palla</w:t>
      </w:r>
    </w:p>
    <w:p w:rsidR="007957DA" w:rsidRDefault="007957DA" w:rsidP="007B701B">
      <w:pPr>
        <w:pStyle w:val="Paragrafoelenco"/>
        <w:numPr>
          <w:ilvl w:val="0"/>
          <w:numId w:val="5"/>
        </w:numPr>
        <w:autoSpaceDE w:val="0"/>
        <w:autoSpaceDN w:val="0"/>
        <w:adjustRightInd w:val="0"/>
        <w:rPr>
          <w:rFonts w:ascii="Calibri" w:hAnsi="Calibri"/>
          <w:sz w:val="22"/>
          <w:szCs w:val="22"/>
        </w:rPr>
      </w:pPr>
      <w:r>
        <w:rPr>
          <w:rFonts w:ascii="Calibri" w:hAnsi="Calibri"/>
          <w:sz w:val="22"/>
          <w:szCs w:val="22"/>
        </w:rPr>
        <w:t xml:space="preserve">SQUADRA SINCRO 3/4 </w:t>
      </w:r>
      <w:r w:rsidR="00547252">
        <w:rPr>
          <w:sz w:val="22"/>
        </w:rPr>
        <w:t>atleti</w:t>
      </w:r>
      <w:r w:rsidRPr="003F0398">
        <w:rPr>
          <w:rFonts w:ascii="Calibri" w:hAnsi="Calibri"/>
          <w:sz w:val="22"/>
          <w:szCs w:val="22"/>
        </w:rPr>
        <w:t xml:space="preserve">: </w:t>
      </w:r>
      <w:r>
        <w:rPr>
          <w:rFonts w:ascii="Calibri" w:hAnsi="Calibri"/>
          <w:sz w:val="22"/>
          <w:szCs w:val="22"/>
        </w:rPr>
        <w:t>cerchio</w:t>
      </w:r>
    </w:p>
    <w:p w:rsidR="007957DA" w:rsidRPr="003F0398" w:rsidRDefault="007957DA" w:rsidP="007957DA">
      <w:pPr>
        <w:autoSpaceDE w:val="0"/>
        <w:autoSpaceDN w:val="0"/>
        <w:adjustRightInd w:val="0"/>
        <w:rPr>
          <w:rFonts w:cs="Calibri,Bold"/>
          <w:b/>
          <w:bCs/>
        </w:rPr>
      </w:pPr>
    </w:p>
    <w:p w:rsidR="007957DA" w:rsidRPr="00D20ACD" w:rsidRDefault="00126B8B" w:rsidP="007957DA">
      <w:pPr>
        <w:autoSpaceDE w:val="0"/>
        <w:autoSpaceDN w:val="0"/>
        <w:adjustRightInd w:val="0"/>
        <w:jc w:val="center"/>
        <w:rPr>
          <w:rFonts w:cs="Calibri"/>
          <w:b/>
          <w:bCs/>
          <w:sz w:val="22"/>
          <w:szCs w:val="22"/>
        </w:rPr>
      </w:pPr>
      <w:r w:rsidRPr="00D20ACD">
        <w:rPr>
          <w:rFonts w:cs="Calibri"/>
          <w:b/>
          <w:bCs/>
          <w:sz w:val="22"/>
          <w:szCs w:val="22"/>
        </w:rPr>
        <w:t>Categoria JUNIOR</w:t>
      </w:r>
    </w:p>
    <w:p w:rsidR="007957DA" w:rsidRPr="00C62474" w:rsidRDefault="007957DA" w:rsidP="007957DA">
      <w:pPr>
        <w:autoSpaceDE w:val="0"/>
        <w:autoSpaceDN w:val="0"/>
        <w:adjustRightInd w:val="0"/>
        <w:jc w:val="center"/>
        <w:rPr>
          <w:rFonts w:cs="Calibri"/>
          <w:b/>
          <w:bCs/>
        </w:rPr>
      </w:pPr>
    </w:p>
    <w:p w:rsidR="007957DA" w:rsidRPr="00D20ACD" w:rsidRDefault="007957DA" w:rsidP="007957DA">
      <w:pPr>
        <w:autoSpaceDE w:val="0"/>
        <w:autoSpaceDN w:val="0"/>
        <w:adjustRightInd w:val="0"/>
        <w:rPr>
          <w:sz w:val="22"/>
          <w:szCs w:val="22"/>
        </w:rPr>
      </w:pPr>
      <w:proofErr w:type="spellStart"/>
      <w:r w:rsidRPr="00D20ACD">
        <w:rPr>
          <w:sz w:val="22"/>
          <w:szCs w:val="22"/>
        </w:rPr>
        <w:t>Max</w:t>
      </w:r>
      <w:proofErr w:type="spellEnd"/>
      <w:r w:rsidRPr="00D20ACD">
        <w:rPr>
          <w:sz w:val="22"/>
          <w:szCs w:val="22"/>
        </w:rPr>
        <w:t xml:space="preserve"> 2 esercizi a scelta tra uno individuale e uno di coppia/squadra oppure max. 2 di coppia/squadra: </w:t>
      </w:r>
    </w:p>
    <w:p w:rsidR="007957DA" w:rsidRPr="00D62C9B" w:rsidRDefault="007957DA" w:rsidP="007957DA">
      <w:pPr>
        <w:autoSpaceDE w:val="0"/>
        <w:autoSpaceDN w:val="0"/>
        <w:adjustRightInd w:val="0"/>
        <w:rPr>
          <w:sz w:val="22"/>
          <w:szCs w:val="22"/>
        </w:rPr>
      </w:pPr>
    </w:p>
    <w:p w:rsidR="007957DA" w:rsidRPr="00D62C9B" w:rsidRDefault="007957DA" w:rsidP="007B701B">
      <w:pPr>
        <w:numPr>
          <w:ilvl w:val="0"/>
          <w:numId w:val="6"/>
        </w:numPr>
        <w:autoSpaceDE w:val="0"/>
        <w:autoSpaceDN w:val="0"/>
        <w:adjustRightInd w:val="0"/>
        <w:rPr>
          <w:rFonts w:cs="Calibri"/>
          <w:sz w:val="22"/>
          <w:szCs w:val="22"/>
        </w:rPr>
      </w:pPr>
      <w:r w:rsidRPr="00D62C9B">
        <w:rPr>
          <w:rFonts w:cs="Calibri"/>
          <w:sz w:val="22"/>
          <w:szCs w:val="22"/>
        </w:rPr>
        <w:t>INDIVIDUALE MISTO: corpo libero – attrezzo a scelta</w:t>
      </w:r>
    </w:p>
    <w:p w:rsidR="007957DA" w:rsidRPr="00D62C9B" w:rsidRDefault="007957DA" w:rsidP="007B701B">
      <w:pPr>
        <w:numPr>
          <w:ilvl w:val="0"/>
          <w:numId w:val="6"/>
        </w:numPr>
        <w:autoSpaceDE w:val="0"/>
        <w:autoSpaceDN w:val="0"/>
        <w:adjustRightInd w:val="0"/>
        <w:rPr>
          <w:rFonts w:cs="Calibri"/>
          <w:sz w:val="22"/>
          <w:szCs w:val="22"/>
        </w:rPr>
      </w:pPr>
      <w:r w:rsidRPr="00D62C9B">
        <w:rPr>
          <w:rFonts w:cs="Calibri"/>
          <w:sz w:val="22"/>
          <w:szCs w:val="22"/>
        </w:rPr>
        <w:t>INDIVIDUALE MISTO: cerchio - clavette</w:t>
      </w:r>
    </w:p>
    <w:p w:rsidR="007957DA" w:rsidRDefault="007957DA" w:rsidP="007B701B">
      <w:pPr>
        <w:pStyle w:val="Paragrafoelenco"/>
        <w:numPr>
          <w:ilvl w:val="0"/>
          <w:numId w:val="6"/>
        </w:numPr>
        <w:autoSpaceDE w:val="0"/>
        <w:autoSpaceDN w:val="0"/>
        <w:adjustRightInd w:val="0"/>
        <w:rPr>
          <w:rFonts w:ascii="Calibri" w:hAnsi="Calibri"/>
          <w:sz w:val="22"/>
          <w:szCs w:val="22"/>
        </w:rPr>
      </w:pPr>
      <w:r>
        <w:rPr>
          <w:rFonts w:ascii="Calibri" w:hAnsi="Calibri"/>
          <w:sz w:val="22"/>
          <w:szCs w:val="22"/>
        </w:rPr>
        <w:t>SUCCESSIONE: fune - palla</w:t>
      </w:r>
    </w:p>
    <w:p w:rsidR="005866C4" w:rsidRDefault="005866C4" w:rsidP="00BB7A87">
      <w:pPr>
        <w:pStyle w:val="Paragrafoelenco"/>
        <w:numPr>
          <w:ilvl w:val="0"/>
          <w:numId w:val="6"/>
        </w:numPr>
        <w:autoSpaceDE w:val="0"/>
        <w:autoSpaceDN w:val="0"/>
        <w:adjustRightInd w:val="0"/>
        <w:ind w:left="426" w:firstLine="0"/>
        <w:rPr>
          <w:rFonts w:ascii="Calibri" w:hAnsi="Calibri"/>
          <w:sz w:val="22"/>
          <w:szCs w:val="22"/>
        </w:rPr>
      </w:pPr>
      <w:r>
        <w:rPr>
          <w:rFonts w:ascii="Calibri" w:hAnsi="Calibri"/>
          <w:sz w:val="22"/>
          <w:szCs w:val="22"/>
        </w:rPr>
        <w:t>COPPIA: palla</w:t>
      </w:r>
      <w:r>
        <w:rPr>
          <w:b/>
          <w:sz w:val="22"/>
          <w:u w:val="single"/>
        </w:rPr>
        <w:br/>
      </w:r>
      <w:r>
        <w:rPr>
          <w:b/>
          <w:sz w:val="22"/>
          <w:u w:val="single"/>
        </w:rPr>
        <w:br/>
      </w:r>
      <w:r w:rsidRPr="005866C4">
        <w:rPr>
          <w:b/>
          <w:sz w:val="22"/>
        </w:rPr>
        <w:t xml:space="preserve">                                                             </w:t>
      </w:r>
      <w:r>
        <w:rPr>
          <w:b/>
          <w:sz w:val="22"/>
        </w:rPr>
        <w:t xml:space="preserve">        </w:t>
      </w:r>
      <w:r w:rsidRPr="005866C4">
        <w:rPr>
          <w:rFonts w:asciiTheme="minorHAnsi" w:hAnsiTheme="minorHAnsi"/>
          <w:b/>
          <w:sz w:val="22"/>
        </w:rPr>
        <w:t>Categoria Over 20</w:t>
      </w:r>
      <w:r>
        <w:rPr>
          <w:rFonts w:asciiTheme="minorHAnsi" w:hAnsiTheme="minorHAnsi"/>
          <w:b/>
          <w:sz w:val="22"/>
        </w:rPr>
        <w:br/>
      </w:r>
      <w:r w:rsidRPr="005866C4">
        <w:rPr>
          <w:rFonts w:asciiTheme="minorHAnsi" w:hAnsiTheme="minorHAnsi"/>
          <w:b/>
          <w:sz w:val="22"/>
        </w:rPr>
        <w:br/>
      </w:r>
      <w:r w:rsidRPr="005866C4">
        <w:rPr>
          <w:b/>
          <w:sz w:val="22"/>
          <w:u w:val="single"/>
        </w:rPr>
        <w:br/>
      </w:r>
      <w:r w:rsidRPr="005866C4">
        <w:rPr>
          <w:rFonts w:asciiTheme="minorHAnsi" w:hAnsiTheme="minorHAnsi"/>
        </w:rPr>
        <w:t>Esercizio di squadra da 3 a 6 atleti</w:t>
      </w:r>
      <w:r w:rsidRPr="005866C4">
        <w:rPr>
          <w:rFonts w:asciiTheme="minorHAnsi" w:hAnsiTheme="minorHAnsi"/>
          <w:sz w:val="22"/>
        </w:rPr>
        <w:t xml:space="preserve"> </w:t>
      </w:r>
      <w:r>
        <w:rPr>
          <w:b/>
          <w:sz w:val="22"/>
          <w:u w:val="single"/>
        </w:rPr>
        <w:br/>
      </w:r>
    </w:p>
    <w:p w:rsidR="00F06AA1" w:rsidRPr="00BB7A87" w:rsidRDefault="005866C4" w:rsidP="00BB7A87">
      <w:pPr>
        <w:pStyle w:val="Paragrafoelenco"/>
        <w:numPr>
          <w:ilvl w:val="5"/>
          <w:numId w:val="6"/>
        </w:numPr>
        <w:tabs>
          <w:tab w:val="left" w:pos="284"/>
        </w:tabs>
        <w:autoSpaceDE w:val="0"/>
        <w:autoSpaceDN w:val="0"/>
        <w:adjustRightInd w:val="0"/>
        <w:ind w:left="426" w:hanging="219"/>
        <w:rPr>
          <w:rFonts w:asciiTheme="minorHAnsi" w:hAnsiTheme="minorHAnsi"/>
          <w:sz w:val="22"/>
          <w:szCs w:val="22"/>
        </w:rPr>
      </w:pPr>
      <w:r w:rsidRPr="005866C4">
        <w:rPr>
          <w:rFonts w:asciiTheme="minorHAnsi" w:hAnsiTheme="minorHAnsi"/>
          <w:sz w:val="22"/>
        </w:rPr>
        <w:t xml:space="preserve">Con attrezzi uguali o differenti </w:t>
      </w:r>
      <w:r w:rsidR="00BB7A87">
        <w:rPr>
          <w:rFonts w:asciiTheme="minorHAnsi" w:hAnsiTheme="minorHAnsi"/>
          <w:sz w:val="22"/>
        </w:rPr>
        <w:t>( massimo 2 tipi di attrezzo)</w:t>
      </w:r>
      <w:r w:rsidRPr="005866C4">
        <w:rPr>
          <w:rFonts w:asciiTheme="minorHAnsi" w:hAnsiTheme="minorHAnsi"/>
          <w:sz w:val="22"/>
        </w:rPr>
        <w:br/>
      </w:r>
      <w:r w:rsidRPr="005866C4">
        <w:rPr>
          <w:rFonts w:asciiTheme="minorHAnsi" w:hAnsiTheme="minorHAnsi"/>
          <w:sz w:val="22"/>
        </w:rPr>
        <w:br/>
      </w:r>
      <w:r w:rsidRPr="005866C4">
        <w:rPr>
          <w:rFonts w:asciiTheme="minorHAnsi" w:hAnsiTheme="minorHAnsi"/>
          <w:sz w:val="22"/>
        </w:rPr>
        <w:br/>
      </w:r>
      <w:r w:rsidR="00BB7A87">
        <w:rPr>
          <w:b/>
          <w:sz w:val="22"/>
          <w:u w:val="single"/>
        </w:rPr>
        <w:br/>
      </w:r>
      <w:r w:rsidR="00BB7A87">
        <w:rPr>
          <w:b/>
          <w:sz w:val="22"/>
        </w:rPr>
        <w:lastRenderedPageBreak/>
        <w:t xml:space="preserve">                                                              </w:t>
      </w:r>
      <w:r w:rsidR="00E2163A" w:rsidRPr="00BB7A87">
        <w:rPr>
          <w:b/>
          <w:sz w:val="22"/>
          <w:u w:val="single"/>
        </w:rPr>
        <w:t>P</w:t>
      </w:r>
      <w:r w:rsidR="007D6352" w:rsidRPr="00BB7A87">
        <w:rPr>
          <w:b/>
          <w:sz w:val="22"/>
          <w:u w:val="single"/>
        </w:rPr>
        <w:t>REMIAZIONI</w:t>
      </w:r>
      <w:r w:rsidR="00BB7A87">
        <w:rPr>
          <w:b/>
          <w:sz w:val="22"/>
          <w:u w:val="single"/>
        </w:rPr>
        <w:br/>
        <w:t xml:space="preserve">  </w:t>
      </w:r>
      <w:bookmarkStart w:id="4" w:name="_GoBack"/>
      <w:bookmarkEnd w:id="4"/>
    </w:p>
    <w:p w:rsidR="00F06AA1" w:rsidRPr="0046174C" w:rsidRDefault="003D4E47" w:rsidP="00D20ACD">
      <w:pPr>
        <w:spacing w:line="275" w:lineRule="exact"/>
        <w:jc w:val="both"/>
        <w:rPr>
          <w:rFonts w:asciiTheme="minorHAnsi" w:hAnsiTheme="minorHAnsi"/>
          <w:b/>
          <w:sz w:val="22"/>
          <w:szCs w:val="22"/>
        </w:rPr>
      </w:pPr>
      <w:r w:rsidRPr="0046174C">
        <w:rPr>
          <w:rFonts w:asciiTheme="minorHAnsi" w:hAnsiTheme="minorHAnsi"/>
          <w:sz w:val="22"/>
          <w:szCs w:val="22"/>
        </w:rPr>
        <w:t xml:space="preserve">Nella classifica saranno premiate tutte le ginnaste </w:t>
      </w:r>
      <w:r w:rsidR="00D20ACD" w:rsidRPr="0046174C">
        <w:rPr>
          <w:rFonts w:asciiTheme="minorHAnsi" w:hAnsiTheme="minorHAnsi"/>
          <w:sz w:val="22"/>
          <w:szCs w:val="22"/>
        </w:rPr>
        <w:t xml:space="preserve">Baby, </w:t>
      </w:r>
      <w:r w:rsidRPr="0046174C">
        <w:rPr>
          <w:rFonts w:asciiTheme="minorHAnsi" w:hAnsiTheme="minorHAnsi"/>
          <w:sz w:val="22"/>
          <w:szCs w:val="22"/>
        </w:rPr>
        <w:t xml:space="preserve">Giovanissime, Allieve, Junior (solo esercizi individuali), secondo un criterio per </w:t>
      </w:r>
      <w:r w:rsidRPr="0046174C">
        <w:rPr>
          <w:rFonts w:asciiTheme="minorHAnsi" w:hAnsiTheme="minorHAnsi"/>
          <w:b/>
          <w:sz w:val="22"/>
          <w:szCs w:val="22"/>
        </w:rPr>
        <w:t>FASCE DI MERITO:</w:t>
      </w:r>
    </w:p>
    <w:p w:rsidR="003D4E47" w:rsidRPr="0046174C" w:rsidRDefault="003D4E47" w:rsidP="00F06AA1">
      <w:pPr>
        <w:spacing w:line="275" w:lineRule="exact"/>
        <w:rPr>
          <w:rFonts w:ascii="Times New Roman" w:eastAsia="Times New Roman" w:hAnsi="Times New Roman"/>
        </w:rPr>
      </w:pPr>
    </w:p>
    <w:p w:rsidR="00F06AA1" w:rsidRPr="0046174C" w:rsidRDefault="00547252" w:rsidP="00F06AA1">
      <w:pPr>
        <w:tabs>
          <w:tab w:val="left" w:pos="5640"/>
        </w:tabs>
        <w:spacing w:line="239" w:lineRule="auto"/>
        <w:rPr>
          <w:b/>
          <w:sz w:val="22"/>
        </w:rPr>
      </w:pPr>
      <w:r>
        <w:rPr>
          <w:b/>
          <w:sz w:val="22"/>
        </w:rPr>
        <w:t>dalla 1° alla 3° atleta</w:t>
      </w:r>
      <w:r w:rsidR="00F06AA1" w:rsidRPr="0046174C">
        <w:rPr>
          <w:b/>
          <w:sz w:val="22"/>
        </w:rPr>
        <w:t xml:space="preserve"> </w:t>
      </w:r>
      <w:r w:rsidR="00767FB6" w:rsidRPr="0046174C">
        <w:rPr>
          <w:b/>
          <w:sz w:val="22"/>
        </w:rPr>
        <w:t xml:space="preserve">o </w:t>
      </w:r>
      <w:r w:rsidR="00F06AA1" w:rsidRPr="0046174C">
        <w:rPr>
          <w:b/>
          <w:sz w:val="22"/>
        </w:rPr>
        <w:t>squadra classificata</w:t>
      </w:r>
      <w:r w:rsidR="00F06AA1" w:rsidRPr="0046174C">
        <w:rPr>
          <w:rFonts w:ascii="Times New Roman" w:eastAsia="Times New Roman" w:hAnsi="Times New Roman"/>
        </w:rPr>
        <w:tab/>
      </w:r>
      <w:r w:rsidR="00F06AA1" w:rsidRPr="0046174C">
        <w:rPr>
          <w:b/>
          <w:sz w:val="22"/>
        </w:rPr>
        <w:t>FASCIA D’ORO</w:t>
      </w:r>
    </w:p>
    <w:p w:rsidR="00F06AA1" w:rsidRPr="0046174C" w:rsidRDefault="00F06AA1" w:rsidP="00F06AA1">
      <w:pPr>
        <w:spacing w:line="4" w:lineRule="exact"/>
        <w:rPr>
          <w:rFonts w:ascii="Times New Roman" w:eastAsia="Times New Roman" w:hAnsi="Times New Roman"/>
        </w:rPr>
      </w:pPr>
    </w:p>
    <w:p w:rsidR="00F06AA1" w:rsidRPr="0046174C" w:rsidRDefault="00F06AA1" w:rsidP="00F06AA1">
      <w:pPr>
        <w:tabs>
          <w:tab w:val="left" w:pos="5640"/>
        </w:tabs>
        <w:spacing w:line="239" w:lineRule="auto"/>
        <w:rPr>
          <w:b/>
          <w:sz w:val="22"/>
        </w:rPr>
      </w:pPr>
      <w:r w:rsidRPr="0046174C">
        <w:rPr>
          <w:b/>
          <w:sz w:val="22"/>
        </w:rPr>
        <w:t xml:space="preserve">dalla 4° alla 6° </w:t>
      </w:r>
      <w:r w:rsidR="00547252">
        <w:rPr>
          <w:b/>
          <w:sz w:val="22"/>
        </w:rPr>
        <w:t>atleta</w:t>
      </w:r>
      <w:r w:rsidR="00547252" w:rsidRPr="0046174C">
        <w:rPr>
          <w:b/>
          <w:sz w:val="22"/>
        </w:rPr>
        <w:t xml:space="preserve"> </w:t>
      </w:r>
      <w:r w:rsidR="00767FB6" w:rsidRPr="0046174C">
        <w:rPr>
          <w:b/>
          <w:sz w:val="22"/>
        </w:rPr>
        <w:t xml:space="preserve">o </w:t>
      </w:r>
      <w:r w:rsidRPr="0046174C">
        <w:rPr>
          <w:b/>
          <w:sz w:val="22"/>
        </w:rPr>
        <w:t>squadra classificata</w:t>
      </w:r>
      <w:r w:rsidRPr="0046174C">
        <w:rPr>
          <w:rFonts w:ascii="Times New Roman" w:eastAsia="Times New Roman" w:hAnsi="Times New Roman"/>
        </w:rPr>
        <w:tab/>
      </w:r>
      <w:r w:rsidRPr="0046174C">
        <w:rPr>
          <w:b/>
          <w:sz w:val="22"/>
        </w:rPr>
        <w:t>FASCIA D’ARGENTO</w:t>
      </w:r>
    </w:p>
    <w:p w:rsidR="00F06AA1" w:rsidRPr="0046174C" w:rsidRDefault="00F06AA1" w:rsidP="00F06AA1">
      <w:pPr>
        <w:spacing w:line="4" w:lineRule="exact"/>
        <w:rPr>
          <w:rFonts w:ascii="Times New Roman" w:eastAsia="Times New Roman" w:hAnsi="Times New Roman"/>
        </w:rPr>
      </w:pPr>
    </w:p>
    <w:p w:rsidR="00F06AA1" w:rsidRPr="0046174C" w:rsidRDefault="00F06AA1" w:rsidP="00F06AA1">
      <w:pPr>
        <w:tabs>
          <w:tab w:val="left" w:pos="5640"/>
        </w:tabs>
        <w:spacing w:line="239" w:lineRule="auto"/>
        <w:rPr>
          <w:b/>
          <w:sz w:val="22"/>
        </w:rPr>
      </w:pPr>
      <w:r w:rsidRPr="0046174C">
        <w:rPr>
          <w:b/>
          <w:sz w:val="22"/>
        </w:rPr>
        <w:t xml:space="preserve">dalla 7° alla 9° </w:t>
      </w:r>
      <w:r w:rsidR="00547252">
        <w:rPr>
          <w:b/>
          <w:sz w:val="22"/>
        </w:rPr>
        <w:t>atleta</w:t>
      </w:r>
      <w:r w:rsidR="00547252" w:rsidRPr="0046174C">
        <w:rPr>
          <w:b/>
          <w:sz w:val="22"/>
        </w:rPr>
        <w:t xml:space="preserve"> </w:t>
      </w:r>
      <w:r w:rsidR="00767FB6" w:rsidRPr="0046174C">
        <w:rPr>
          <w:b/>
          <w:sz w:val="22"/>
        </w:rPr>
        <w:t xml:space="preserve">o </w:t>
      </w:r>
      <w:r w:rsidRPr="0046174C">
        <w:rPr>
          <w:b/>
          <w:sz w:val="22"/>
        </w:rPr>
        <w:t>squadra classificata</w:t>
      </w:r>
      <w:r w:rsidRPr="0046174C">
        <w:rPr>
          <w:rFonts w:ascii="Times New Roman" w:eastAsia="Times New Roman" w:hAnsi="Times New Roman"/>
        </w:rPr>
        <w:tab/>
      </w:r>
      <w:r w:rsidRPr="0046174C">
        <w:rPr>
          <w:b/>
          <w:sz w:val="22"/>
        </w:rPr>
        <w:t>FASCIA DI BRONZO</w:t>
      </w:r>
    </w:p>
    <w:p w:rsidR="00F06AA1" w:rsidRPr="0046174C" w:rsidRDefault="00F06AA1" w:rsidP="00F06AA1">
      <w:pPr>
        <w:spacing w:line="4" w:lineRule="exact"/>
        <w:rPr>
          <w:rFonts w:ascii="Times New Roman" w:eastAsia="Times New Roman" w:hAnsi="Times New Roman"/>
        </w:rPr>
      </w:pPr>
    </w:p>
    <w:p w:rsidR="00F06AA1" w:rsidRPr="0046174C" w:rsidRDefault="00F06AA1" w:rsidP="00F06AA1">
      <w:pPr>
        <w:spacing w:line="239" w:lineRule="auto"/>
        <w:rPr>
          <w:sz w:val="22"/>
        </w:rPr>
      </w:pPr>
      <w:r w:rsidRPr="0046174C">
        <w:rPr>
          <w:b/>
          <w:sz w:val="22"/>
        </w:rPr>
        <w:t>dalla 10° in poi una medaglia a tutte le partecipanti</w:t>
      </w:r>
      <w:r w:rsidRPr="0046174C">
        <w:rPr>
          <w:sz w:val="22"/>
        </w:rPr>
        <w:t>.</w:t>
      </w:r>
    </w:p>
    <w:p w:rsidR="00F06AA1" w:rsidRPr="0046174C" w:rsidRDefault="00F06AA1" w:rsidP="00F06AA1">
      <w:pPr>
        <w:spacing w:line="275" w:lineRule="exact"/>
        <w:rPr>
          <w:rFonts w:ascii="Times New Roman" w:eastAsia="Times New Roman" w:hAnsi="Times New Roman"/>
        </w:rPr>
      </w:pPr>
    </w:p>
    <w:p w:rsidR="00F06AA1" w:rsidRPr="0046174C" w:rsidRDefault="00F06AA1" w:rsidP="00F06AA1">
      <w:pPr>
        <w:spacing w:line="239" w:lineRule="auto"/>
        <w:rPr>
          <w:sz w:val="22"/>
        </w:rPr>
      </w:pPr>
      <w:r w:rsidRPr="0046174C">
        <w:rPr>
          <w:sz w:val="22"/>
        </w:rPr>
        <w:t>N.B.: Il criterio delle fasce di merito non verrà a</w:t>
      </w:r>
      <w:r w:rsidR="00557011" w:rsidRPr="0046174C">
        <w:rPr>
          <w:sz w:val="22"/>
        </w:rPr>
        <w:t>pplica</w:t>
      </w:r>
      <w:r w:rsidR="00E2163A" w:rsidRPr="0046174C">
        <w:rPr>
          <w:sz w:val="22"/>
        </w:rPr>
        <w:t xml:space="preserve">to nella categoria </w:t>
      </w:r>
      <w:r w:rsidR="00714740" w:rsidRPr="0046174C">
        <w:rPr>
          <w:sz w:val="22"/>
        </w:rPr>
        <w:t>Junior</w:t>
      </w:r>
      <w:r w:rsidR="003D4E47" w:rsidRPr="0046174C">
        <w:rPr>
          <w:sz w:val="22"/>
        </w:rPr>
        <w:t xml:space="preserve"> coppia e successione</w:t>
      </w:r>
      <w:r w:rsidR="00714740" w:rsidRPr="0046174C">
        <w:rPr>
          <w:sz w:val="22"/>
        </w:rPr>
        <w:t>.</w:t>
      </w:r>
    </w:p>
    <w:p w:rsidR="0055124D" w:rsidRPr="0046174C" w:rsidRDefault="0055124D" w:rsidP="0055124D">
      <w:pPr>
        <w:spacing w:line="239" w:lineRule="auto"/>
        <w:rPr>
          <w:rFonts w:asciiTheme="minorHAnsi" w:hAnsiTheme="minorHAnsi"/>
          <w:sz w:val="22"/>
          <w:szCs w:val="22"/>
        </w:rPr>
      </w:pPr>
    </w:p>
    <w:p w:rsidR="003D4E47" w:rsidRPr="0046174C" w:rsidRDefault="003D4E47" w:rsidP="006B220A">
      <w:pPr>
        <w:spacing w:line="239" w:lineRule="auto"/>
        <w:ind w:left="4440" w:hanging="4440"/>
        <w:jc w:val="center"/>
        <w:rPr>
          <w:b/>
          <w:sz w:val="22"/>
          <w:u w:val="single"/>
        </w:rPr>
      </w:pPr>
    </w:p>
    <w:p w:rsidR="00F06AA1" w:rsidRPr="0046174C" w:rsidRDefault="00F06AA1" w:rsidP="006B220A">
      <w:pPr>
        <w:spacing w:line="239" w:lineRule="auto"/>
        <w:ind w:left="4440" w:hanging="4440"/>
        <w:jc w:val="center"/>
        <w:rPr>
          <w:b/>
          <w:sz w:val="22"/>
          <w:u w:val="single"/>
        </w:rPr>
      </w:pPr>
      <w:r w:rsidRPr="0046174C">
        <w:rPr>
          <w:b/>
          <w:sz w:val="22"/>
          <w:u w:val="single"/>
        </w:rPr>
        <w:t xml:space="preserve">FASI DEL </w:t>
      </w:r>
      <w:r w:rsidR="00557011" w:rsidRPr="0046174C">
        <w:rPr>
          <w:b/>
          <w:sz w:val="22"/>
          <w:u w:val="single"/>
        </w:rPr>
        <w:t>CAMPIONATO</w:t>
      </w:r>
    </w:p>
    <w:p w:rsidR="00F06AA1" w:rsidRPr="0046174C" w:rsidRDefault="00F06AA1" w:rsidP="00F06AA1">
      <w:pPr>
        <w:spacing w:line="346" w:lineRule="exact"/>
        <w:rPr>
          <w:rFonts w:ascii="Times New Roman" w:eastAsia="Times New Roman" w:hAnsi="Times New Roman"/>
        </w:rPr>
      </w:pPr>
    </w:p>
    <w:p w:rsidR="00F06AA1" w:rsidRPr="0046174C" w:rsidRDefault="00F06AA1" w:rsidP="006B220A">
      <w:pPr>
        <w:spacing w:line="239" w:lineRule="auto"/>
        <w:ind w:left="4460" w:hanging="4460"/>
        <w:jc w:val="center"/>
        <w:rPr>
          <w:b/>
          <w:sz w:val="22"/>
        </w:rPr>
      </w:pPr>
      <w:r w:rsidRPr="0046174C">
        <w:rPr>
          <w:b/>
          <w:sz w:val="22"/>
        </w:rPr>
        <w:t>FASE REGIONALE</w:t>
      </w:r>
    </w:p>
    <w:p w:rsidR="00F06AA1" w:rsidRPr="0046174C" w:rsidRDefault="00F06AA1" w:rsidP="00F06AA1">
      <w:pPr>
        <w:spacing w:line="275" w:lineRule="exact"/>
        <w:rPr>
          <w:rFonts w:ascii="Times New Roman" w:eastAsia="Times New Roman" w:hAnsi="Times New Roman"/>
        </w:rPr>
      </w:pPr>
    </w:p>
    <w:p w:rsidR="00F06AA1" w:rsidRPr="0046174C" w:rsidRDefault="00F06AA1" w:rsidP="00F06AA1">
      <w:pPr>
        <w:spacing w:line="239" w:lineRule="auto"/>
        <w:jc w:val="both"/>
        <w:rPr>
          <w:sz w:val="22"/>
          <w:u w:val="single"/>
        </w:rPr>
      </w:pPr>
      <w:r w:rsidRPr="0046174C">
        <w:rPr>
          <w:sz w:val="22"/>
        </w:rPr>
        <w:t xml:space="preserve">La fase </w:t>
      </w:r>
      <w:r w:rsidR="00767FB6" w:rsidRPr="0046174C">
        <w:rPr>
          <w:sz w:val="22"/>
        </w:rPr>
        <w:t>regionale del Campionato di SER</w:t>
      </w:r>
      <w:r w:rsidRPr="0046174C">
        <w:rPr>
          <w:sz w:val="22"/>
        </w:rPr>
        <w:t>I</w:t>
      </w:r>
      <w:r w:rsidR="00767FB6" w:rsidRPr="0046174C">
        <w:rPr>
          <w:sz w:val="22"/>
        </w:rPr>
        <w:t>E</w:t>
      </w:r>
      <w:r w:rsidRPr="0046174C">
        <w:rPr>
          <w:sz w:val="22"/>
        </w:rPr>
        <w:t xml:space="preserve"> D dovrà essere svolta </w:t>
      </w:r>
      <w:r w:rsidRPr="0046174C">
        <w:rPr>
          <w:sz w:val="22"/>
          <w:u w:val="single"/>
        </w:rPr>
        <w:t>almeno 30 giorni prima della fase nazionale.</w:t>
      </w:r>
    </w:p>
    <w:p w:rsidR="00F06AA1" w:rsidRPr="0046174C" w:rsidRDefault="00F06AA1" w:rsidP="00F06AA1">
      <w:pPr>
        <w:autoSpaceDE w:val="0"/>
        <w:autoSpaceDN w:val="0"/>
        <w:adjustRightInd w:val="0"/>
        <w:jc w:val="both"/>
        <w:rPr>
          <w:rFonts w:cs="Calibri"/>
          <w:color w:val="000000"/>
          <w:sz w:val="22"/>
          <w:szCs w:val="22"/>
        </w:rPr>
      </w:pPr>
      <w:r w:rsidRPr="0046174C">
        <w:rPr>
          <w:rFonts w:cs="Calibri"/>
          <w:color w:val="000000"/>
          <w:sz w:val="22"/>
          <w:szCs w:val="22"/>
        </w:rPr>
        <w:t xml:space="preserve">La fase regionale è obbligatoria nelle Regioni dove ci sono almeno 2 società partecipanti. </w:t>
      </w:r>
    </w:p>
    <w:p w:rsidR="00F06AA1" w:rsidRPr="0046174C" w:rsidRDefault="00F06AA1" w:rsidP="00F06AA1">
      <w:pPr>
        <w:autoSpaceDE w:val="0"/>
        <w:autoSpaceDN w:val="0"/>
        <w:adjustRightInd w:val="0"/>
        <w:jc w:val="both"/>
        <w:rPr>
          <w:rFonts w:ascii="Times New Roman" w:eastAsia="Times New Roman" w:hAnsi="Times New Roman"/>
        </w:rPr>
      </w:pPr>
      <w:r w:rsidRPr="0046174C">
        <w:rPr>
          <w:rFonts w:cs="Calibri"/>
          <w:sz w:val="22"/>
          <w:szCs w:val="22"/>
        </w:rPr>
        <w:t>Qualora, in una regione, la Direttrice Tecnica Regionale, stabilisse la possibilità di svolgimento di due prove con gli stessi attrezzi, ai fini della classifica regionale verrà preso in considerazione il punteggio migliore ottenuto tra le 2 prove.</w:t>
      </w:r>
    </w:p>
    <w:p w:rsidR="00F06AA1" w:rsidRPr="0046174C" w:rsidRDefault="00F06AA1" w:rsidP="00F06AA1">
      <w:pPr>
        <w:spacing w:line="200" w:lineRule="exact"/>
        <w:rPr>
          <w:rFonts w:ascii="Times New Roman" w:eastAsia="Times New Roman" w:hAnsi="Times New Roman"/>
        </w:rPr>
      </w:pPr>
    </w:p>
    <w:p w:rsidR="00F06AA1" w:rsidRPr="0046174C" w:rsidRDefault="007D6352" w:rsidP="006B220A">
      <w:pPr>
        <w:spacing w:line="239" w:lineRule="auto"/>
        <w:ind w:left="3420" w:hanging="3420"/>
        <w:jc w:val="center"/>
        <w:rPr>
          <w:b/>
          <w:sz w:val="22"/>
        </w:rPr>
      </w:pPr>
      <w:r w:rsidRPr="0046174C">
        <w:rPr>
          <w:b/>
          <w:sz w:val="22"/>
        </w:rPr>
        <w:t>FASE NAZIONALE ENTRO</w:t>
      </w:r>
    </w:p>
    <w:p w:rsidR="00F06AA1" w:rsidRPr="0046174C" w:rsidRDefault="00F06AA1" w:rsidP="00F06AA1">
      <w:pPr>
        <w:spacing w:line="324" w:lineRule="exact"/>
        <w:rPr>
          <w:rFonts w:ascii="Times New Roman" w:eastAsia="Times New Roman" w:hAnsi="Times New Roman"/>
        </w:rPr>
      </w:pPr>
    </w:p>
    <w:p w:rsidR="00F06AA1" w:rsidRPr="0046174C" w:rsidRDefault="00F06AA1" w:rsidP="00F06AA1">
      <w:pPr>
        <w:spacing w:line="226" w:lineRule="auto"/>
        <w:jc w:val="both"/>
        <w:rPr>
          <w:sz w:val="22"/>
        </w:rPr>
      </w:pPr>
      <w:r w:rsidRPr="0046174C">
        <w:rPr>
          <w:sz w:val="22"/>
        </w:rPr>
        <w:t>Per tutte le specialità di ogni categoria è ammesso alla fase na</w:t>
      </w:r>
      <w:r w:rsidR="00FB2E97" w:rsidRPr="0046174C">
        <w:rPr>
          <w:sz w:val="22"/>
        </w:rPr>
        <w:t xml:space="preserve">zionale il 50% </w:t>
      </w:r>
      <w:r w:rsidR="00547252">
        <w:rPr>
          <w:sz w:val="22"/>
        </w:rPr>
        <w:t>degli atleti</w:t>
      </w:r>
      <w:r w:rsidR="00D73FBF" w:rsidRPr="0046174C">
        <w:rPr>
          <w:sz w:val="22"/>
        </w:rPr>
        <w:t>/</w:t>
      </w:r>
      <w:r w:rsidR="00E2163A" w:rsidRPr="0046174C">
        <w:rPr>
          <w:sz w:val="22"/>
        </w:rPr>
        <w:t>squadre</w:t>
      </w:r>
      <w:r w:rsidR="00D73FBF" w:rsidRPr="0046174C">
        <w:rPr>
          <w:sz w:val="22"/>
        </w:rPr>
        <w:t>/coppie/successioni</w:t>
      </w:r>
      <w:r w:rsidRPr="0046174C">
        <w:rPr>
          <w:sz w:val="22"/>
        </w:rPr>
        <w:t xml:space="preserve"> classificatesi nelle finali regionali (il podio passa di di</w:t>
      </w:r>
      <w:r w:rsidR="00547252">
        <w:rPr>
          <w:sz w:val="22"/>
        </w:rPr>
        <w:t>ritto), più il miglior atleta</w:t>
      </w:r>
      <w:r w:rsidR="00D73FBF" w:rsidRPr="0046174C">
        <w:rPr>
          <w:sz w:val="22"/>
        </w:rPr>
        <w:t>/</w:t>
      </w:r>
      <w:r w:rsidR="00E2163A" w:rsidRPr="0046174C">
        <w:rPr>
          <w:sz w:val="22"/>
        </w:rPr>
        <w:t>squadra</w:t>
      </w:r>
      <w:r w:rsidR="00D73FBF" w:rsidRPr="0046174C">
        <w:rPr>
          <w:sz w:val="22"/>
        </w:rPr>
        <w:t>/coppia/successione</w:t>
      </w:r>
      <w:r w:rsidR="00E2163A" w:rsidRPr="0046174C">
        <w:rPr>
          <w:sz w:val="22"/>
        </w:rPr>
        <w:t xml:space="preserve"> </w:t>
      </w:r>
      <w:r w:rsidRPr="0046174C">
        <w:rPr>
          <w:sz w:val="22"/>
        </w:rPr>
        <w:t>di ogni Società non rappresentata nel primo 50%.</w:t>
      </w:r>
    </w:p>
    <w:p w:rsidR="00F06AA1" w:rsidRPr="0046174C" w:rsidRDefault="00F06AA1" w:rsidP="00F06AA1">
      <w:pPr>
        <w:spacing w:line="55" w:lineRule="exact"/>
        <w:rPr>
          <w:rFonts w:ascii="Times New Roman" w:eastAsia="Times New Roman" w:hAnsi="Times New Roman"/>
        </w:rPr>
      </w:pPr>
    </w:p>
    <w:p w:rsidR="00F06AA1" w:rsidRPr="0046174C" w:rsidRDefault="00F06AA1" w:rsidP="00F06AA1">
      <w:pPr>
        <w:spacing w:line="219" w:lineRule="auto"/>
        <w:jc w:val="both"/>
        <w:rPr>
          <w:sz w:val="22"/>
        </w:rPr>
      </w:pPr>
      <w:r w:rsidRPr="0046174C">
        <w:rPr>
          <w:sz w:val="22"/>
        </w:rPr>
        <w:t>In base alle iscrizioni pervenute l’ASI/</w:t>
      </w:r>
      <w:r w:rsidR="00EB1D4C">
        <w:rPr>
          <w:sz w:val="22"/>
        </w:rPr>
        <w:t xml:space="preserve">Confsport Italia </w:t>
      </w:r>
      <w:r w:rsidR="00D407A8" w:rsidRPr="0046174C">
        <w:rPr>
          <w:sz w:val="22"/>
        </w:rPr>
        <w:t>A.P.S.S.D.</w:t>
      </w:r>
      <w:r w:rsidR="00BD1836" w:rsidRPr="0046174C">
        <w:rPr>
          <w:rFonts w:cs="Calibri"/>
          <w:sz w:val="22"/>
          <w:szCs w:val="22"/>
        </w:rPr>
        <w:t xml:space="preserve"> </w:t>
      </w:r>
      <w:r w:rsidRPr="0046174C">
        <w:rPr>
          <w:sz w:val="22"/>
        </w:rPr>
        <w:t>si riserva di allargare la partecipazione alla fase nazionale anche ad un numero superiore di ginnaste</w:t>
      </w:r>
      <w:r w:rsidR="00D73FBF" w:rsidRPr="0046174C">
        <w:rPr>
          <w:sz w:val="22"/>
        </w:rPr>
        <w:t>/squadre/coppie/successioni</w:t>
      </w:r>
      <w:r w:rsidRPr="0046174C">
        <w:rPr>
          <w:sz w:val="22"/>
        </w:rPr>
        <w:t xml:space="preserve">. </w:t>
      </w:r>
    </w:p>
    <w:p w:rsidR="00425CD0" w:rsidRPr="0046174C" w:rsidRDefault="00425CD0" w:rsidP="00425CD0">
      <w:pPr>
        <w:spacing w:line="219" w:lineRule="auto"/>
        <w:jc w:val="both"/>
        <w:rPr>
          <w:rFonts w:asciiTheme="minorHAnsi" w:hAnsiTheme="minorHAnsi"/>
          <w:sz w:val="22"/>
          <w:szCs w:val="22"/>
        </w:rPr>
      </w:pPr>
      <w:r w:rsidRPr="0046174C">
        <w:rPr>
          <w:rFonts w:asciiTheme="minorHAnsi" w:hAnsiTheme="minorHAnsi"/>
          <w:sz w:val="22"/>
          <w:szCs w:val="22"/>
        </w:rPr>
        <w:t>In base alle iscrizioni pervenute l’ASI/</w:t>
      </w:r>
      <w:r w:rsidR="00EB1D4C">
        <w:rPr>
          <w:rFonts w:asciiTheme="minorHAnsi" w:hAnsiTheme="minorHAnsi"/>
          <w:sz w:val="22"/>
          <w:szCs w:val="22"/>
        </w:rPr>
        <w:t xml:space="preserve">Confsport Italia </w:t>
      </w:r>
      <w:r w:rsidR="00D407A8" w:rsidRPr="0046174C">
        <w:rPr>
          <w:rFonts w:asciiTheme="minorHAnsi" w:hAnsiTheme="minorHAnsi"/>
          <w:sz w:val="22"/>
          <w:szCs w:val="22"/>
        </w:rPr>
        <w:t>A.P.S.S.D.</w:t>
      </w:r>
      <w:r w:rsidRPr="0046174C">
        <w:rPr>
          <w:rFonts w:cs="Calibri"/>
          <w:sz w:val="22"/>
          <w:szCs w:val="22"/>
        </w:rPr>
        <w:t xml:space="preserve"> </w:t>
      </w:r>
      <w:r w:rsidRPr="0046174C">
        <w:rPr>
          <w:rFonts w:asciiTheme="minorHAnsi" w:hAnsiTheme="minorHAnsi"/>
          <w:sz w:val="22"/>
          <w:szCs w:val="22"/>
        </w:rPr>
        <w:t>si riserva di effettuare la premiazione per anno di nascita o per fasce di merito, qualora il numero delle iscrizioni lo richiedessero.</w:t>
      </w:r>
    </w:p>
    <w:p w:rsidR="003A7AC0" w:rsidRPr="0046174C" w:rsidRDefault="003A7AC0" w:rsidP="00F06AA1">
      <w:pPr>
        <w:spacing w:line="0" w:lineRule="atLeast"/>
        <w:jc w:val="center"/>
        <w:rPr>
          <w:b/>
          <w:sz w:val="22"/>
        </w:rPr>
      </w:pPr>
    </w:p>
    <w:p w:rsidR="0055124D" w:rsidRPr="0046174C" w:rsidRDefault="0055124D" w:rsidP="00F06AA1">
      <w:pPr>
        <w:spacing w:line="0" w:lineRule="atLeast"/>
        <w:jc w:val="center"/>
        <w:rPr>
          <w:b/>
          <w:sz w:val="22"/>
        </w:rPr>
      </w:pPr>
    </w:p>
    <w:p w:rsidR="00F06AA1" w:rsidRPr="0046174C" w:rsidRDefault="00F06AA1" w:rsidP="00F06AA1">
      <w:pPr>
        <w:spacing w:line="0" w:lineRule="atLeast"/>
        <w:jc w:val="center"/>
        <w:rPr>
          <w:b/>
          <w:sz w:val="22"/>
        </w:rPr>
      </w:pPr>
      <w:r w:rsidRPr="0046174C">
        <w:rPr>
          <w:b/>
          <w:sz w:val="22"/>
        </w:rPr>
        <w:t>CAMPIONATO NAZIONALE PER SOCIETÀ</w:t>
      </w:r>
    </w:p>
    <w:p w:rsidR="00153F6B" w:rsidRPr="0046174C" w:rsidRDefault="00153F6B" w:rsidP="00F06AA1">
      <w:pPr>
        <w:spacing w:line="0" w:lineRule="atLeast"/>
        <w:jc w:val="center"/>
        <w:rPr>
          <w:b/>
          <w:sz w:val="22"/>
        </w:rPr>
      </w:pPr>
    </w:p>
    <w:p w:rsidR="009532B8" w:rsidRPr="0046174C" w:rsidRDefault="00F06AA1" w:rsidP="009532B8">
      <w:pPr>
        <w:spacing w:line="233" w:lineRule="auto"/>
        <w:jc w:val="both"/>
        <w:rPr>
          <w:b/>
          <w:sz w:val="22"/>
        </w:rPr>
      </w:pPr>
      <w:r w:rsidRPr="0046174C">
        <w:rPr>
          <w:sz w:val="22"/>
        </w:rPr>
        <w:t>Per il Campionato Nazionale di Serie D</w:t>
      </w:r>
      <w:r w:rsidR="00705049" w:rsidRPr="0046174C">
        <w:rPr>
          <w:sz w:val="22"/>
        </w:rPr>
        <w:t xml:space="preserve"> verrà stilata una classifica per Società basata sui punteggi attribuiti </w:t>
      </w:r>
      <w:proofErr w:type="spellStart"/>
      <w:r w:rsidR="00547252">
        <w:rPr>
          <w:sz w:val="22"/>
        </w:rPr>
        <w:t>aiv</w:t>
      </w:r>
      <w:proofErr w:type="spellEnd"/>
      <w:r w:rsidR="00547252">
        <w:rPr>
          <w:sz w:val="22"/>
        </w:rPr>
        <w:t xml:space="preserve"> primi</w:t>
      </w:r>
      <w:r w:rsidR="00705049" w:rsidRPr="0046174C">
        <w:rPr>
          <w:sz w:val="22"/>
        </w:rPr>
        <w:t xml:space="preserve"> 10 </w:t>
      </w:r>
      <w:r w:rsidR="00547252">
        <w:rPr>
          <w:sz w:val="22"/>
        </w:rPr>
        <w:t>atleti</w:t>
      </w:r>
      <w:r w:rsidR="00E2163A" w:rsidRPr="0046174C">
        <w:rPr>
          <w:sz w:val="22"/>
        </w:rPr>
        <w:t xml:space="preserve"> o squadre</w:t>
      </w:r>
      <w:r w:rsidR="00705049" w:rsidRPr="0046174C">
        <w:rPr>
          <w:sz w:val="22"/>
        </w:rPr>
        <w:t xml:space="preserve"> classificate per ogni categoria, </w:t>
      </w:r>
      <w:r w:rsidR="00705049" w:rsidRPr="0046174C">
        <w:rPr>
          <w:b/>
          <w:sz w:val="22"/>
        </w:rPr>
        <w:t>partendo da 11 punti, pe</w:t>
      </w:r>
      <w:r w:rsidR="00547252">
        <w:rPr>
          <w:b/>
          <w:sz w:val="22"/>
        </w:rPr>
        <w:t xml:space="preserve"> </w:t>
      </w:r>
      <w:proofErr w:type="spellStart"/>
      <w:r w:rsidR="00705049" w:rsidRPr="0046174C">
        <w:rPr>
          <w:b/>
          <w:sz w:val="22"/>
        </w:rPr>
        <w:t>r</w:t>
      </w:r>
      <w:r w:rsidR="00547252">
        <w:rPr>
          <w:b/>
          <w:sz w:val="22"/>
        </w:rPr>
        <w:t>il</w:t>
      </w:r>
      <w:proofErr w:type="spellEnd"/>
      <w:r w:rsidR="00547252">
        <w:rPr>
          <w:b/>
          <w:sz w:val="22"/>
        </w:rPr>
        <w:t xml:space="preserve"> primo classificato</w:t>
      </w:r>
      <w:r w:rsidR="00705049" w:rsidRPr="0046174C">
        <w:rPr>
          <w:b/>
          <w:sz w:val="22"/>
        </w:rPr>
        <w:t xml:space="preserve">, 9 per </w:t>
      </w:r>
      <w:r w:rsidR="00547252">
        <w:rPr>
          <w:b/>
          <w:sz w:val="22"/>
        </w:rPr>
        <w:t>il secondo classificato e così via fino al decimo</w:t>
      </w:r>
      <w:r w:rsidR="00705049" w:rsidRPr="0046174C">
        <w:rPr>
          <w:b/>
          <w:sz w:val="22"/>
        </w:rPr>
        <w:t xml:space="preserve"> cla</w:t>
      </w:r>
      <w:r w:rsidR="00547252">
        <w:rPr>
          <w:b/>
          <w:sz w:val="22"/>
        </w:rPr>
        <w:t>ssificato</w:t>
      </w:r>
      <w:r w:rsidR="00705049" w:rsidRPr="0046174C">
        <w:rPr>
          <w:sz w:val="22"/>
        </w:rPr>
        <w:t>.</w:t>
      </w:r>
      <w:r w:rsidR="00705049" w:rsidRPr="0046174C">
        <w:rPr>
          <w:b/>
          <w:sz w:val="22"/>
        </w:rPr>
        <w:t xml:space="preserve"> </w:t>
      </w:r>
      <w:r w:rsidR="00547252">
        <w:rPr>
          <w:b/>
          <w:sz w:val="22"/>
        </w:rPr>
        <w:t>Qualora il numero degli atleti</w:t>
      </w:r>
      <w:r w:rsidR="00705049" w:rsidRPr="0046174C">
        <w:rPr>
          <w:b/>
          <w:sz w:val="22"/>
        </w:rPr>
        <w:t xml:space="preserve"> </w:t>
      </w:r>
      <w:r w:rsidR="00E2163A" w:rsidRPr="0046174C">
        <w:rPr>
          <w:b/>
          <w:sz w:val="22"/>
        </w:rPr>
        <w:t xml:space="preserve">o squadre </w:t>
      </w:r>
      <w:r w:rsidR="00705049" w:rsidRPr="0046174C">
        <w:rPr>
          <w:b/>
          <w:sz w:val="22"/>
        </w:rPr>
        <w:t>partecipanti fosse inferiore a 10, il pun</w:t>
      </w:r>
      <w:r w:rsidR="00547252">
        <w:rPr>
          <w:b/>
          <w:sz w:val="22"/>
        </w:rPr>
        <w:t xml:space="preserve">teggio partirà dal numero degli atleti </w:t>
      </w:r>
      <w:r w:rsidR="00E2163A" w:rsidRPr="0046174C">
        <w:rPr>
          <w:b/>
          <w:sz w:val="22"/>
        </w:rPr>
        <w:t xml:space="preserve">o squadre </w:t>
      </w:r>
      <w:r w:rsidR="00705049" w:rsidRPr="0046174C">
        <w:rPr>
          <w:b/>
          <w:sz w:val="22"/>
        </w:rPr>
        <w:t>partecipanti, co</w:t>
      </w:r>
      <w:r w:rsidR="00547252">
        <w:rPr>
          <w:b/>
          <w:sz w:val="22"/>
        </w:rPr>
        <w:t xml:space="preserve">nsiderando un punto in più all’atleta </w:t>
      </w:r>
      <w:r w:rsidR="00E2163A" w:rsidRPr="0046174C">
        <w:rPr>
          <w:b/>
          <w:sz w:val="22"/>
        </w:rPr>
        <w:t>o squadra</w:t>
      </w:r>
      <w:r w:rsidR="00705049" w:rsidRPr="0046174C">
        <w:rPr>
          <w:b/>
          <w:sz w:val="22"/>
        </w:rPr>
        <w:t xml:space="preserve"> prima classificata.</w:t>
      </w:r>
    </w:p>
    <w:p w:rsidR="00B9407F" w:rsidRPr="0046174C" w:rsidRDefault="00B9407F">
      <w:pPr>
        <w:spacing w:after="160" w:line="259" w:lineRule="auto"/>
        <w:rPr>
          <w:rFonts w:eastAsia="PMingLiU" w:cs="Calibri"/>
          <w:b/>
          <w:caps/>
          <w:sz w:val="36"/>
          <w:szCs w:val="32"/>
          <w:lang w:eastAsia="ar-SA"/>
        </w:rPr>
      </w:pPr>
      <w:r w:rsidRPr="0046174C">
        <w:rPr>
          <w:rFonts w:eastAsia="PMingLiU" w:cs="Calibri"/>
          <w:b/>
          <w:caps/>
          <w:sz w:val="36"/>
          <w:szCs w:val="32"/>
          <w:lang w:eastAsia="ar-SA"/>
        </w:rPr>
        <w:br w:type="page"/>
      </w:r>
    </w:p>
    <w:p w:rsidR="00EA4D49" w:rsidRPr="0046174C" w:rsidRDefault="003F4E3A" w:rsidP="00EA4D49">
      <w:pPr>
        <w:spacing w:line="259" w:lineRule="auto"/>
        <w:jc w:val="center"/>
        <w:rPr>
          <w:rFonts w:eastAsia="PMingLiU" w:cs="Calibri"/>
          <w:b/>
          <w:caps/>
          <w:sz w:val="36"/>
          <w:szCs w:val="32"/>
          <w:lang w:eastAsia="ar-SA"/>
        </w:rPr>
      </w:pPr>
      <w:r w:rsidRPr="0046174C">
        <w:rPr>
          <w:rFonts w:eastAsia="PMingLiU" w:cs="Calibri"/>
          <w:b/>
          <w:caps/>
          <w:sz w:val="36"/>
          <w:szCs w:val="32"/>
          <w:lang w:eastAsia="ar-SA"/>
        </w:rPr>
        <w:lastRenderedPageBreak/>
        <w:t>S</w:t>
      </w:r>
      <w:r w:rsidR="00EA4D49" w:rsidRPr="0046174C">
        <w:rPr>
          <w:rFonts w:eastAsia="PMingLiU" w:cs="Calibri"/>
          <w:b/>
          <w:caps/>
          <w:sz w:val="36"/>
          <w:szCs w:val="32"/>
          <w:lang w:eastAsia="ar-SA"/>
        </w:rPr>
        <w:t>ezione Ginnastica Ritmica</w:t>
      </w:r>
    </w:p>
    <w:p w:rsidR="00EA4D49" w:rsidRPr="0046174C" w:rsidRDefault="00EA4D49" w:rsidP="00EA4D49">
      <w:pPr>
        <w:spacing w:line="259" w:lineRule="auto"/>
        <w:jc w:val="center"/>
        <w:rPr>
          <w:rFonts w:eastAsia="PMingLiU" w:cs="Calibri"/>
          <w:b/>
          <w:caps/>
          <w:sz w:val="36"/>
          <w:szCs w:val="32"/>
          <w:lang w:eastAsia="ar-SA"/>
        </w:rPr>
      </w:pPr>
      <w:r w:rsidRPr="0046174C">
        <w:rPr>
          <w:rFonts w:eastAsia="PMingLiU" w:cs="Calibri"/>
          <w:b/>
          <w:caps/>
          <w:sz w:val="36"/>
          <w:szCs w:val="32"/>
          <w:lang w:eastAsia="ar-SA"/>
        </w:rPr>
        <w:t xml:space="preserve">CAMPIONATO NAZIONALE ÉLITE INDIVIDUALE </w:t>
      </w:r>
    </w:p>
    <w:p w:rsidR="00EA4D49" w:rsidRPr="0046174C" w:rsidRDefault="00EA4D49" w:rsidP="00EA4D49">
      <w:pPr>
        <w:spacing w:line="239" w:lineRule="auto"/>
        <w:jc w:val="center"/>
        <w:rPr>
          <w:b/>
          <w:sz w:val="28"/>
        </w:rPr>
      </w:pPr>
    </w:p>
    <w:p w:rsidR="00EA4D49" w:rsidRPr="0046174C" w:rsidRDefault="00EA4D49" w:rsidP="006745EA">
      <w:pPr>
        <w:spacing w:line="219" w:lineRule="auto"/>
        <w:jc w:val="both"/>
        <w:rPr>
          <w:rFonts w:cs="Calibri"/>
          <w:sz w:val="22"/>
        </w:rPr>
      </w:pPr>
      <w:bookmarkStart w:id="5" w:name="page16"/>
      <w:bookmarkEnd w:id="5"/>
      <w:r w:rsidRPr="0046174C">
        <w:rPr>
          <w:rFonts w:cs="Calibri"/>
          <w:sz w:val="22"/>
        </w:rPr>
        <w:t xml:space="preserve">Il </w:t>
      </w:r>
      <w:r w:rsidRPr="0046174C">
        <w:rPr>
          <w:rFonts w:cs="Calibri"/>
          <w:b/>
          <w:sz w:val="22"/>
        </w:rPr>
        <w:t xml:space="preserve">Campionato Nazionale Élite individuale </w:t>
      </w:r>
      <w:r w:rsidR="00004F61">
        <w:rPr>
          <w:rFonts w:cs="Calibri"/>
          <w:sz w:val="22"/>
        </w:rPr>
        <w:t>è riservato a tutti gli atleti tesserati</w:t>
      </w:r>
      <w:r w:rsidRPr="0046174C">
        <w:rPr>
          <w:rFonts w:cs="Calibri"/>
          <w:sz w:val="22"/>
        </w:rPr>
        <w:t xml:space="preserve"> all’A.S.I., alla </w:t>
      </w:r>
      <w:r w:rsidR="00EB1D4C">
        <w:rPr>
          <w:rFonts w:cs="Calibri"/>
          <w:sz w:val="22"/>
        </w:rPr>
        <w:t>CONFSPORT ITALIA A.P.S.S.D.</w:t>
      </w:r>
      <w:r w:rsidR="00004F61">
        <w:rPr>
          <w:rFonts w:cs="Calibri"/>
          <w:sz w:val="22"/>
        </w:rPr>
        <w:t xml:space="preserve"> </w:t>
      </w:r>
      <w:r w:rsidR="006745EA" w:rsidRPr="0046174C">
        <w:rPr>
          <w:rFonts w:cs="Calibri"/>
          <w:sz w:val="22"/>
        </w:rPr>
        <w:t>o ad Enti convenzionati.</w:t>
      </w:r>
    </w:p>
    <w:p w:rsidR="006745EA" w:rsidRPr="0046174C" w:rsidRDefault="006745EA" w:rsidP="006745EA">
      <w:pPr>
        <w:spacing w:line="219" w:lineRule="auto"/>
        <w:jc w:val="both"/>
        <w:rPr>
          <w:rFonts w:cs="Calibri"/>
          <w:sz w:val="22"/>
        </w:rPr>
      </w:pPr>
    </w:p>
    <w:p w:rsidR="003A66F6" w:rsidRPr="00BB7A87" w:rsidRDefault="006745EA" w:rsidP="00BB7A87">
      <w:pPr>
        <w:spacing w:line="219" w:lineRule="auto"/>
        <w:jc w:val="both"/>
        <w:rPr>
          <w:rFonts w:cs="Calibri"/>
          <w:sz w:val="28"/>
        </w:rPr>
      </w:pPr>
      <w:r w:rsidRPr="0046174C">
        <w:rPr>
          <w:rFonts w:cs="Calibri"/>
          <w:sz w:val="22"/>
        </w:rPr>
        <w:t>Il regolamento e il programma tecnico del Campionato Nazionale Élite individuale</w:t>
      </w:r>
      <w:r w:rsidRPr="0046174C">
        <w:rPr>
          <w:rFonts w:cs="Calibri"/>
          <w:b/>
          <w:sz w:val="22"/>
        </w:rPr>
        <w:t xml:space="preserve"> </w:t>
      </w:r>
      <w:r w:rsidRPr="0046174C">
        <w:rPr>
          <w:rFonts w:cs="Calibri"/>
          <w:sz w:val="22"/>
        </w:rPr>
        <w:t>verranno aggiornati in seguito</w:t>
      </w:r>
      <w:bookmarkStart w:id="6" w:name="page18"/>
      <w:bookmarkStart w:id="7" w:name="page19"/>
      <w:bookmarkEnd w:id="6"/>
      <w:bookmarkEnd w:id="7"/>
      <w:r w:rsidR="00BB7A87">
        <w:rPr>
          <w:b/>
          <w:sz w:val="28"/>
        </w:rPr>
        <w:br/>
      </w:r>
      <w:r w:rsidR="00BB7A87">
        <w:rPr>
          <w:b/>
          <w:sz w:val="28"/>
        </w:rPr>
        <w:br/>
      </w:r>
      <w:r w:rsidR="00BB7A87">
        <w:rPr>
          <w:b/>
          <w:sz w:val="28"/>
        </w:rPr>
        <w:br/>
      </w:r>
      <w:r w:rsidR="00BB7A87" w:rsidRPr="00BB7A87">
        <w:rPr>
          <w:b/>
          <w:sz w:val="36"/>
        </w:rPr>
        <w:br/>
        <w:t xml:space="preserve">              </w:t>
      </w:r>
      <w:r w:rsidR="00BB7A87">
        <w:rPr>
          <w:b/>
          <w:sz w:val="36"/>
        </w:rPr>
        <w:t xml:space="preserve">                 </w:t>
      </w:r>
      <w:r w:rsidR="00BB7A87" w:rsidRPr="00BB7A87">
        <w:rPr>
          <w:b/>
          <w:sz w:val="36"/>
        </w:rPr>
        <w:t xml:space="preserve">   </w:t>
      </w:r>
      <w:r w:rsidR="003A66F6" w:rsidRPr="00BB7A87">
        <w:rPr>
          <w:b/>
          <w:sz w:val="36"/>
        </w:rPr>
        <w:t>Sezione Ginnastica Ritmica</w:t>
      </w:r>
    </w:p>
    <w:p w:rsidR="003A66F6" w:rsidRPr="00BB7A87" w:rsidRDefault="00BB7A87" w:rsidP="00BB7A87">
      <w:pPr>
        <w:spacing w:line="239" w:lineRule="auto"/>
        <w:jc w:val="both"/>
        <w:rPr>
          <w:b/>
          <w:sz w:val="36"/>
        </w:rPr>
      </w:pPr>
      <w:r>
        <w:rPr>
          <w:b/>
          <w:sz w:val="36"/>
        </w:rPr>
        <w:t xml:space="preserve">                   </w:t>
      </w:r>
      <w:r w:rsidR="003A66F6" w:rsidRPr="00BB7A87">
        <w:rPr>
          <w:b/>
          <w:sz w:val="36"/>
        </w:rPr>
        <w:t>CAMPIONATO NAZIONALE ÉLITE DI INSIEME</w:t>
      </w:r>
    </w:p>
    <w:p w:rsidR="003A66F6" w:rsidRPr="0046174C" w:rsidRDefault="003A66F6" w:rsidP="003A66F6">
      <w:pPr>
        <w:spacing w:line="239" w:lineRule="auto"/>
        <w:jc w:val="center"/>
        <w:rPr>
          <w:b/>
          <w:sz w:val="28"/>
        </w:rPr>
      </w:pPr>
    </w:p>
    <w:p w:rsidR="00004F61" w:rsidRPr="0046174C" w:rsidRDefault="003A66F6" w:rsidP="00004F61">
      <w:pPr>
        <w:spacing w:line="219" w:lineRule="auto"/>
        <w:jc w:val="both"/>
        <w:rPr>
          <w:rFonts w:cs="Calibri"/>
          <w:sz w:val="22"/>
        </w:rPr>
      </w:pPr>
      <w:r w:rsidRPr="0046174C">
        <w:rPr>
          <w:rFonts w:cs="Calibri"/>
          <w:sz w:val="22"/>
        </w:rPr>
        <w:t xml:space="preserve">Il </w:t>
      </w:r>
      <w:r w:rsidRPr="0046174C">
        <w:rPr>
          <w:rFonts w:cs="Calibri"/>
          <w:b/>
          <w:sz w:val="22"/>
        </w:rPr>
        <w:t>Campionato Nazionale Élite di Insieme</w:t>
      </w:r>
      <w:r w:rsidRPr="0046174C">
        <w:rPr>
          <w:rFonts w:cs="Calibri"/>
          <w:sz w:val="22"/>
        </w:rPr>
        <w:t xml:space="preserve"> è riservato </w:t>
      </w:r>
      <w:r w:rsidR="00004F61">
        <w:rPr>
          <w:rFonts w:cs="Calibri"/>
          <w:sz w:val="22"/>
        </w:rPr>
        <w:t>a tutti gli atleti tesserati</w:t>
      </w:r>
      <w:r w:rsidR="00004F61" w:rsidRPr="0046174C">
        <w:rPr>
          <w:rFonts w:cs="Calibri"/>
          <w:sz w:val="22"/>
        </w:rPr>
        <w:t xml:space="preserve"> all’A.S.I., alla </w:t>
      </w:r>
      <w:r w:rsidR="00004F61">
        <w:rPr>
          <w:rFonts w:cs="Calibri"/>
          <w:sz w:val="22"/>
        </w:rPr>
        <w:t xml:space="preserve">CONFSPORT ITALIA A.P.S.S.D. </w:t>
      </w:r>
      <w:r w:rsidR="00004F61" w:rsidRPr="0046174C">
        <w:rPr>
          <w:rFonts w:cs="Calibri"/>
          <w:sz w:val="22"/>
        </w:rPr>
        <w:t>o ad Enti convenzionati.</w:t>
      </w:r>
    </w:p>
    <w:p w:rsidR="006745EA" w:rsidRPr="0046174C" w:rsidRDefault="006745EA" w:rsidP="003A66F6">
      <w:pPr>
        <w:spacing w:line="219" w:lineRule="auto"/>
        <w:jc w:val="both"/>
        <w:rPr>
          <w:rFonts w:cs="Calibri"/>
          <w:sz w:val="22"/>
        </w:rPr>
      </w:pPr>
    </w:p>
    <w:p w:rsidR="006745EA" w:rsidRPr="0046174C" w:rsidRDefault="006745EA" w:rsidP="006745EA">
      <w:pPr>
        <w:spacing w:line="219" w:lineRule="auto"/>
        <w:jc w:val="both"/>
        <w:rPr>
          <w:rFonts w:cs="Calibri"/>
          <w:sz w:val="22"/>
        </w:rPr>
      </w:pPr>
      <w:r w:rsidRPr="0046174C">
        <w:rPr>
          <w:rFonts w:cs="Calibri"/>
          <w:sz w:val="22"/>
        </w:rPr>
        <w:t>Il regolamento e il programma tecnico del Campionato Nazionale Élite di Insieme verranno aggiornati in seguito.</w:t>
      </w:r>
    </w:p>
    <w:p w:rsidR="006745EA" w:rsidRPr="0046174C" w:rsidRDefault="006745EA" w:rsidP="006745EA">
      <w:pPr>
        <w:tabs>
          <w:tab w:val="left" w:pos="2205"/>
        </w:tabs>
        <w:spacing w:line="219" w:lineRule="auto"/>
        <w:jc w:val="both"/>
        <w:rPr>
          <w:rFonts w:cs="Calibri"/>
          <w:sz w:val="22"/>
        </w:rPr>
      </w:pPr>
      <w:r w:rsidRPr="0046174C">
        <w:rPr>
          <w:b/>
          <w:sz w:val="28"/>
        </w:rPr>
        <w:br w:type="page"/>
      </w:r>
    </w:p>
    <w:p w:rsidR="003A66F6" w:rsidRPr="0046174C" w:rsidRDefault="003A66F6" w:rsidP="003A66F6">
      <w:pPr>
        <w:spacing w:line="219" w:lineRule="auto"/>
        <w:jc w:val="both"/>
        <w:rPr>
          <w:rFonts w:cs="Calibri"/>
          <w:sz w:val="22"/>
        </w:rPr>
      </w:pPr>
    </w:p>
    <w:p w:rsidR="007B17D9" w:rsidRPr="0046174C" w:rsidRDefault="007B17D9" w:rsidP="007B17D9">
      <w:pPr>
        <w:spacing w:line="256" w:lineRule="auto"/>
        <w:jc w:val="center"/>
        <w:rPr>
          <w:rFonts w:eastAsia="PMingLiU" w:cs="Calibri"/>
          <w:b/>
          <w:caps/>
          <w:sz w:val="36"/>
          <w:szCs w:val="32"/>
          <w:lang w:eastAsia="ar-SA"/>
        </w:rPr>
      </w:pPr>
      <w:r w:rsidRPr="0046174C">
        <w:rPr>
          <w:rFonts w:eastAsia="PMingLiU" w:cs="Calibri"/>
          <w:b/>
          <w:caps/>
          <w:sz w:val="36"/>
          <w:szCs w:val="32"/>
          <w:lang w:eastAsia="ar-SA"/>
        </w:rPr>
        <w:t>Sezione Ginnastica Ritmica</w:t>
      </w:r>
    </w:p>
    <w:p w:rsidR="007B17D9" w:rsidRPr="0046174C" w:rsidRDefault="007B17D9" w:rsidP="007B17D9">
      <w:pPr>
        <w:spacing w:line="237" w:lineRule="auto"/>
        <w:jc w:val="center"/>
        <w:rPr>
          <w:rFonts w:eastAsia="PMingLiU" w:cs="Calibri"/>
          <w:b/>
          <w:caps/>
          <w:sz w:val="36"/>
          <w:szCs w:val="32"/>
          <w:lang w:eastAsia="ar-SA"/>
        </w:rPr>
      </w:pPr>
      <w:r w:rsidRPr="0046174C">
        <w:rPr>
          <w:rFonts w:eastAsia="PMingLiU" w:cs="Calibri"/>
          <w:b/>
          <w:caps/>
          <w:sz w:val="36"/>
          <w:szCs w:val="32"/>
          <w:lang w:eastAsia="ar-SA"/>
        </w:rPr>
        <w:t>CAMPIONATO NAZIONALE GRAND PRIX DELLE SOCIETA’</w:t>
      </w:r>
    </w:p>
    <w:p w:rsidR="007B17D9" w:rsidRPr="0046174C" w:rsidRDefault="007B17D9" w:rsidP="007B17D9">
      <w:pPr>
        <w:spacing w:line="0" w:lineRule="atLeast"/>
        <w:ind w:left="60"/>
        <w:rPr>
          <w:rFonts w:ascii="Arial" w:eastAsia="Arial" w:hAnsi="Arial"/>
          <w:b/>
        </w:rPr>
      </w:pPr>
    </w:p>
    <w:p w:rsidR="007B17D9" w:rsidRPr="0046174C" w:rsidRDefault="007B17D9" w:rsidP="007B17D9">
      <w:pPr>
        <w:spacing w:line="0" w:lineRule="atLeast"/>
        <w:ind w:left="60"/>
        <w:rPr>
          <w:rFonts w:ascii="Arial" w:eastAsia="Arial" w:hAnsi="Arial"/>
          <w:b/>
        </w:rPr>
      </w:pPr>
    </w:p>
    <w:p w:rsidR="007B17D9" w:rsidRPr="00004F61" w:rsidRDefault="007B17D9" w:rsidP="00004F61">
      <w:pPr>
        <w:spacing w:line="219" w:lineRule="auto"/>
        <w:jc w:val="both"/>
        <w:rPr>
          <w:rFonts w:cs="Calibri"/>
        </w:rPr>
      </w:pPr>
      <w:r w:rsidRPr="00004F61">
        <w:t xml:space="preserve">Il </w:t>
      </w:r>
      <w:r w:rsidRPr="00004F61">
        <w:rPr>
          <w:b/>
        </w:rPr>
        <w:t xml:space="preserve">Campionato Nazionale </w:t>
      </w:r>
      <w:proofErr w:type="spellStart"/>
      <w:r w:rsidRPr="00004F61">
        <w:rPr>
          <w:b/>
        </w:rPr>
        <w:t>Grand</w:t>
      </w:r>
      <w:proofErr w:type="spellEnd"/>
      <w:r w:rsidRPr="00004F61">
        <w:rPr>
          <w:b/>
        </w:rPr>
        <w:t xml:space="preserve"> Prix delle Società</w:t>
      </w:r>
      <w:r w:rsidRPr="00004F61">
        <w:t xml:space="preserve"> è riservato </w:t>
      </w:r>
      <w:r w:rsidR="00004F61" w:rsidRPr="00004F61">
        <w:rPr>
          <w:rFonts w:cs="Calibri"/>
        </w:rPr>
        <w:t>a tutti gli atleti tesserati all’A.S.I., alla CONFSPORT ITALIA A.P.S.S.D. o ad Enti convenzionati.</w:t>
      </w:r>
      <w:r w:rsidRPr="00004F61">
        <w:t xml:space="preserve"> Sono ammessi anche ginnasti di sesso maschile.</w:t>
      </w:r>
    </w:p>
    <w:p w:rsidR="007B17D9" w:rsidRPr="0046174C" w:rsidRDefault="007B17D9" w:rsidP="007B17D9">
      <w:pPr>
        <w:spacing w:line="218" w:lineRule="auto"/>
        <w:jc w:val="both"/>
        <w:rPr>
          <w:b/>
          <w:sz w:val="22"/>
        </w:rPr>
      </w:pPr>
    </w:p>
    <w:p w:rsidR="007B17D9" w:rsidRPr="0046174C" w:rsidRDefault="007B17D9" w:rsidP="007B17D9">
      <w:pPr>
        <w:spacing w:line="218" w:lineRule="auto"/>
        <w:jc w:val="both"/>
        <w:rPr>
          <w:b/>
          <w:sz w:val="22"/>
        </w:rPr>
      </w:pPr>
      <w:r w:rsidRPr="0046174C">
        <w:rPr>
          <w:b/>
          <w:sz w:val="22"/>
        </w:rPr>
        <w:t>PRIMO LIVELLO</w:t>
      </w:r>
    </w:p>
    <w:p w:rsidR="00004F61" w:rsidRPr="00004F61" w:rsidRDefault="00004F61" w:rsidP="00004F61">
      <w:pPr>
        <w:spacing w:line="219" w:lineRule="auto"/>
        <w:jc w:val="both"/>
        <w:rPr>
          <w:rFonts w:cs="Calibri"/>
        </w:rPr>
      </w:pPr>
      <w:r w:rsidRPr="00004F61">
        <w:rPr>
          <w:rFonts w:cs="Calibri"/>
          <w:szCs w:val="22"/>
        </w:rPr>
        <w:t xml:space="preserve">È riservata </w:t>
      </w:r>
      <w:r w:rsidRPr="00004F61">
        <w:rPr>
          <w:rFonts w:cs="Calibri"/>
        </w:rPr>
        <w:t>a tutti gli atleti tesserati all’A.S.I., alla CONFSPORT ITALIA A.P.S.S.D. o ad Enti convenzionati.</w:t>
      </w:r>
    </w:p>
    <w:p w:rsidR="007B17D9" w:rsidRPr="00004F61" w:rsidRDefault="007B17D9" w:rsidP="007B17D9">
      <w:pPr>
        <w:spacing w:line="237" w:lineRule="auto"/>
        <w:jc w:val="both"/>
        <w:rPr>
          <w:rFonts w:cs="Calibri"/>
          <w:szCs w:val="22"/>
          <w:u w:val="single"/>
        </w:rPr>
      </w:pPr>
      <w:r w:rsidRPr="00004F61">
        <w:rPr>
          <w:rFonts w:cs="Calibri"/>
          <w:szCs w:val="22"/>
        </w:rPr>
        <w:t xml:space="preserve">Sono </w:t>
      </w:r>
      <w:r w:rsidR="00004F61" w:rsidRPr="00004F61">
        <w:rPr>
          <w:rFonts w:cs="Calibri"/>
          <w:szCs w:val="22"/>
        </w:rPr>
        <w:t xml:space="preserve">esclusi gli atleti </w:t>
      </w:r>
      <w:r w:rsidRPr="00004F61">
        <w:rPr>
          <w:rFonts w:cs="Calibri"/>
          <w:szCs w:val="22"/>
        </w:rPr>
        <w:t>che hanno partecipato anche ad una sola prova dei Campionati Federali GOLD (individuali, di rappresentativa e di insieme) e SILVER individuali</w:t>
      </w:r>
      <w:r w:rsidR="00060D43" w:rsidRPr="00004F61">
        <w:rPr>
          <w:rFonts w:cs="Calibri"/>
          <w:szCs w:val="22"/>
        </w:rPr>
        <w:t xml:space="preserve"> LC-LD-LE nell’anno 2022 o hanno svolto nel 2021</w:t>
      </w:r>
      <w:r w:rsidRPr="00004F61">
        <w:rPr>
          <w:rFonts w:cs="Calibri"/>
          <w:szCs w:val="22"/>
        </w:rPr>
        <w:t xml:space="preserve"> campionati federali (individuali, di rappresentativa e di insieme) GOLD e </w:t>
      </w:r>
      <w:r w:rsidR="00004F61" w:rsidRPr="00004F61">
        <w:rPr>
          <w:rFonts w:cs="Calibri"/>
          <w:szCs w:val="22"/>
        </w:rPr>
        <w:t xml:space="preserve">gli atleti </w:t>
      </w:r>
      <w:r w:rsidRPr="00004F61">
        <w:rPr>
          <w:rFonts w:cs="Calibri"/>
          <w:szCs w:val="22"/>
        </w:rPr>
        <w:t>che hanno partecipato, nell’anno in corso, ai Campionati di Serie A e Serie B dell’A.S.I./</w:t>
      </w:r>
      <w:r w:rsidR="00EB1D4C" w:rsidRPr="00004F61">
        <w:rPr>
          <w:rFonts w:cs="Calibri"/>
          <w:szCs w:val="22"/>
        </w:rPr>
        <w:t>CONFSPORT ITALIA A.P.S.S.D.</w:t>
      </w:r>
      <w:r w:rsidR="00004F61" w:rsidRPr="00004F61">
        <w:rPr>
          <w:rFonts w:cs="Calibri"/>
          <w:szCs w:val="22"/>
        </w:rPr>
        <w:t>.</w:t>
      </w:r>
    </w:p>
    <w:p w:rsidR="007B17D9" w:rsidRPr="00004F61" w:rsidRDefault="007B17D9" w:rsidP="007B17D9">
      <w:pPr>
        <w:spacing w:line="232" w:lineRule="auto"/>
        <w:jc w:val="both"/>
      </w:pPr>
    </w:p>
    <w:p w:rsidR="007B17D9" w:rsidRPr="00004F61" w:rsidRDefault="007B17D9" w:rsidP="007B17D9">
      <w:pPr>
        <w:spacing w:line="232" w:lineRule="auto"/>
        <w:jc w:val="both"/>
        <w:rPr>
          <w:b/>
        </w:rPr>
      </w:pPr>
      <w:r w:rsidRPr="00004F61">
        <w:rPr>
          <w:b/>
        </w:rPr>
        <w:t>SECONDO LIVELLO</w:t>
      </w:r>
    </w:p>
    <w:p w:rsidR="00004F61" w:rsidRPr="00004F61" w:rsidRDefault="00004F61" w:rsidP="00004F61">
      <w:pPr>
        <w:spacing w:line="219" w:lineRule="auto"/>
        <w:jc w:val="both"/>
        <w:rPr>
          <w:rFonts w:cs="Calibri"/>
        </w:rPr>
      </w:pPr>
      <w:r w:rsidRPr="00004F61">
        <w:rPr>
          <w:rFonts w:cs="Calibri"/>
          <w:szCs w:val="22"/>
        </w:rPr>
        <w:t xml:space="preserve">È riservata </w:t>
      </w:r>
      <w:r w:rsidRPr="00004F61">
        <w:rPr>
          <w:rFonts w:cs="Calibri"/>
        </w:rPr>
        <w:t>a tutti gli atleti tesserati all’A.S.I., alla CONFSPORT ITALIA A.P.S.S.D. o ad Enti convenzionati.</w:t>
      </w:r>
    </w:p>
    <w:p w:rsidR="007B17D9" w:rsidRPr="00004F61" w:rsidRDefault="00004F61" w:rsidP="007B17D9">
      <w:pPr>
        <w:spacing w:line="237" w:lineRule="auto"/>
        <w:jc w:val="both"/>
        <w:rPr>
          <w:rFonts w:cs="Calibri"/>
          <w:szCs w:val="22"/>
        </w:rPr>
      </w:pPr>
      <w:r w:rsidRPr="00004F61">
        <w:rPr>
          <w:rFonts w:cs="Calibri"/>
          <w:szCs w:val="22"/>
        </w:rPr>
        <w:t>Sono esclusi gli atleti ch</w:t>
      </w:r>
      <w:r w:rsidR="007B17D9" w:rsidRPr="00004F61">
        <w:rPr>
          <w:rFonts w:cs="Calibri"/>
          <w:szCs w:val="22"/>
        </w:rPr>
        <w:t>e hanno partecipato anche ad una sola prova dei Campionati Federali GOLD (individuali, di rappresentativa e di insieme) e SILVER individuali</w:t>
      </w:r>
      <w:r w:rsidR="00060D43" w:rsidRPr="00004F61">
        <w:rPr>
          <w:rFonts w:cs="Calibri"/>
          <w:szCs w:val="22"/>
        </w:rPr>
        <w:t xml:space="preserve"> LE nell’anno 2022 o hanno svolto nel 2021</w:t>
      </w:r>
      <w:r w:rsidR="007B17D9" w:rsidRPr="00004F61">
        <w:rPr>
          <w:rFonts w:cs="Calibri"/>
          <w:szCs w:val="22"/>
        </w:rPr>
        <w:t xml:space="preserve"> campionati federali individuali GOLD. </w:t>
      </w:r>
    </w:p>
    <w:p w:rsidR="007B17D9" w:rsidRPr="00004F61" w:rsidRDefault="007B17D9" w:rsidP="007B17D9">
      <w:pPr>
        <w:spacing w:line="237" w:lineRule="auto"/>
        <w:jc w:val="both"/>
        <w:rPr>
          <w:rFonts w:cs="Calibri"/>
          <w:szCs w:val="22"/>
        </w:rPr>
      </w:pPr>
    </w:p>
    <w:tbl>
      <w:tblPr>
        <w:tblW w:w="0" w:type="auto"/>
        <w:tblLayout w:type="fixed"/>
        <w:tblCellMar>
          <w:left w:w="0" w:type="dxa"/>
          <w:right w:w="0" w:type="dxa"/>
        </w:tblCellMar>
        <w:tblLook w:val="04A0" w:firstRow="1" w:lastRow="0" w:firstColumn="1" w:lastColumn="0" w:noHBand="0" w:noVBand="1"/>
      </w:tblPr>
      <w:tblGrid>
        <w:gridCol w:w="1620"/>
        <w:gridCol w:w="1680"/>
        <w:gridCol w:w="5631"/>
      </w:tblGrid>
      <w:tr w:rsidR="007B17D9" w:rsidRPr="00004F61" w:rsidTr="007B17D9">
        <w:trPr>
          <w:trHeight w:val="269"/>
        </w:trPr>
        <w:tc>
          <w:tcPr>
            <w:tcW w:w="1620" w:type="dxa"/>
            <w:vAlign w:val="bottom"/>
            <w:hideMark/>
          </w:tcPr>
          <w:p w:rsidR="007B17D9" w:rsidRPr="00004F61" w:rsidRDefault="007B17D9">
            <w:pPr>
              <w:spacing w:line="267" w:lineRule="exact"/>
              <w:rPr>
                <w:b/>
                <w:lang w:eastAsia="en-US"/>
              </w:rPr>
            </w:pPr>
            <w:r w:rsidRPr="00004F61">
              <w:rPr>
                <w:b/>
                <w:lang w:eastAsia="en-US"/>
              </w:rPr>
              <w:t>CATEGORIE:</w:t>
            </w:r>
          </w:p>
        </w:tc>
        <w:tc>
          <w:tcPr>
            <w:tcW w:w="1680" w:type="dxa"/>
            <w:vAlign w:val="bottom"/>
            <w:hideMark/>
          </w:tcPr>
          <w:p w:rsidR="007B17D9" w:rsidRPr="00004F61" w:rsidRDefault="007B17D9">
            <w:pPr>
              <w:spacing w:line="267" w:lineRule="exact"/>
              <w:ind w:left="500"/>
              <w:rPr>
                <w:b/>
                <w:lang w:eastAsia="en-US"/>
              </w:rPr>
            </w:pPr>
            <w:r w:rsidRPr="00004F61">
              <w:rPr>
                <w:b/>
                <w:lang w:eastAsia="en-US"/>
              </w:rPr>
              <w:t>Esordienti</w:t>
            </w:r>
          </w:p>
        </w:tc>
        <w:tc>
          <w:tcPr>
            <w:tcW w:w="5631" w:type="dxa"/>
            <w:vAlign w:val="bottom"/>
            <w:hideMark/>
          </w:tcPr>
          <w:p w:rsidR="007B17D9" w:rsidRPr="00004F61" w:rsidRDefault="00060D43">
            <w:pPr>
              <w:spacing w:line="267" w:lineRule="exact"/>
              <w:ind w:left="240"/>
              <w:rPr>
                <w:lang w:eastAsia="en-US"/>
              </w:rPr>
            </w:pPr>
            <w:r w:rsidRPr="00004F61">
              <w:rPr>
                <w:lang w:eastAsia="en-US"/>
              </w:rPr>
              <w:t>2014</w:t>
            </w:r>
            <w:r w:rsidR="007B17D9" w:rsidRPr="00004F61">
              <w:rPr>
                <w:lang w:eastAsia="en-US"/>
              </w:rPr>
              <w:t>-</w:t>
            </w:r>
            <w:r w:rsidRPr="00004F61">
              <w:rPr>
                <w:lang w:eastAsia="en-US"/>
              </w:rPr>
              <w:t>2010</w:t>
            </w:r>
            <w:r w:rsidR="007B17D9" w:rsidRPr="00004F61">
              <w:rPr>
                <w:lang w:eastAsia="en-US"/>
              </w:rPr>
              <w:t xml:space="preserve"> (Giovanissime e Allieve)</w:t>
            </w:r>
          </w:p>
        </w:tc>
      </w:tr>
      <w:tr w:rsidR="007B17D9" w:rsidRPr="00004F61" w:rsidTr="007B17D9">
        <w:trPr>
          <w:trHeight w:val="271"/>
        </w:trPr>
        <w:tc>
          <w:tcPr>
            <w:tcW w:w="1620" w:type="dxa"/>
            <w:vAlign w:val="bottom"/>
          </w:tcPr>
          <w:p w:rsidR="007B17D9" w:rsidRPr="00004F61" w:rsidRDefault="007B17D9">
            <w:pPr>
              <w:spacing w:line="0" w:lineRule="atLeast"/>
              <w:rPr>
                <w:rFonts w:ascii="Times New Roman" w:eastAsia="Times New Roman" w:hAnsi="Times New Roman"/>
                <w:sz w:val="22"/>
                <w:lang w:eastAsia="en-US"/>
              </w:rPr>
            </w:pPr>
          </w:p>
        </w:tc>
        <w:tc>
          <w:tcPr>
            <w:tcW w:w="1680" w:type="dxa"/>
            <w:vAlign w:val="bottom"/>
            <w:hideMark/>
          </w:tcPr>
          <w:p w:rsidR="007B17D9" w:rsidRPr="00004F61" w:rsidRDefault="007B17D9">
            <w:pPr>
              <w:spacing w:line="267" w:lineRule="exact"/>
              <w:ind w:left="500"/>
              <w:rPr>
                <w:b/>
                <w:lang w:eastAsia="en-US"/>
              </w:rPr>
            </w:pPr>
            <w:r w:rsidRPr="00004F61">
              <w:rPr>
                <w:b/>
                <w:lang w:eastAsia="en-US"/>
              </w:rPr>
              <w:t>Ragazze</w:t>
            </w:r>
            <w:r w:rsidR="00004F61" w:rsidRPr="00004F61">
              <w:rPr>
                <w:b/>
                <w:lang w:eastAsia="en-US"/>
              </w:rPr>
              <w:t>/i</w:t>
            </w:r>
          </w:p>
        </w:tc>
        <w:tc>
          <w:tcPr>
            <w:tcW w:w="5631" w:type="dxa"/>
            <w:vAlign w:val="bottom"/>
            <w:hideMark/>
          </w:tcPr>
          <w:p w:rsidR="007B17D9" w:rsidRPr="00004F61" w:rsidRDefault="00060D43">
            <w:pPr>
              <w:spacing w:line="267" w:lineRule="exact"/>
              <w:ind w:left="240"/>
              <w:rPr>
                <w:lang w:eastAsia="en-US"/>
              </w:rPr>
            </w:pPr>
            <w:r w:rsidRPr="00004F61">
              <w:rPr>
                <w:lang w:eastAsia="en-US"/>
              </w:rPr>
              <w:t>dal 2009</w:t>
            </w:r>
            <w:r w:rsidR="007B17D9" w:rsidRPr="00004F61">
              <w:rPr>
                <w:lang w:eastAsia="en-US"/>
              </w:rPr>
              <w:t xml:space="preserve"> e precedenti (Junior 1, Junior 2 e Master)</w:t>
            </w:r>
          </w:p>
        </w:tc>
      </w:tr>
    </w:tbl>
    <w:p w:rsidR="007B17D9" w:rsidRPr="00004F61" w:rsidRDefault="007B17D9" w:rsidP="007B17D9">
      <w:pPr>
        <w:spacing w:line="237" w:lineRule="auto"/>
        <w:jc w:val="both"/>
        <w:rPr>
          <w:rFonts w:cs="Calibri"/>
          <w:szCs w:val="22"/>
          <w:u w:val="single"/>
        </w:rPr>
      </w:pPr>
    </w:p>
    <w:p w:rsidR="007B17D9" w:rsidRPr="00004F61" w:rsidRDefault="007B17D9" w:rsidP="007B17D9">
      <w:pPr>
        <w:spacing w:line="52" w:lineRule="exact"/>
        <w:jc w:val="both"/>
        <w:rPr>
          <w:rFonts w:ascii="Times New Roman" w:eastAsia="Times New Roman" w:hAnsi="Times New Roman"/>
          <w:sz w:val="18"/>
        </w:rPr>
      </w:pPr>
    </w:p>
    <w:p w:rsidR="007B17D9" w:rsidRPr="00004F61" w:rsidRDefault="007B17D9" w:rsidP="007B17D9">
      <w:pPr>
        <w:spacing w:line="225" w:lineRule="auto"/>
        <w:jc w:val="both"/>
      </w:pPr>
      <w:r w:rsidRPr="00004F61">
        <w:t xml:space="preserve">Gli accertamenti relativi </w:t>
      </w:r>
      <w:r w:rsidR="00004F61" w:rsidRPr="00004F61">
        <w:t xml:space="preserve">agli atleti </w:t>
      </w:r>
      <w:r w:rsidRPr="00004F61">
        <w:t>verranno effettuati tramite controllo dei tabulati e classifiche di gara presso i Comitati Regionali della F.G.I. e determineranno il decadimento dei risultati ottenuti nelle gare dell’A.S.I./</w:t>
      </w:r>
      <w:r w:rsidR="00EB1D4C" w:rsidRPr="00004F61">
        <w:t xml:space="preserve">Confsport Italia </w:t>
      </w:r>
      <w:r w:rsidR="00D407A8" w:rsidRPr="00004F61">
        <w:t>A.P.S.S.D.</w:t>
      </w:r>
      <w:r w:rsidRPr="00004F61">
        <w:t>.</w:t>
      </w:r>
    </w:p>
    <w:p w:rsidR="007B17D9" w:rsidRPr="00004F61" w:rsidRDefault="007B17D9" w:rsidP="007B17D9">
      <w:pPr>
        <w:spacing w:line="272" w:lineRule="exact"/>
        <w:rPr>
          <w:rFonts w:ascii="Times New Roman" w:eastAsia="Times New Roman" w:hAnsi="Times New Roman"/>
          <w:sz w:val="18"/>
        </w:rPr>
      </w:pPr>
    </w:p>
    <w:p w:rsidR="007B17D9" w:rsidRPr="00004F61" w:rsidRDefault="007B17D9" w:rsidP="00617639">
      <w:pPr>
        <w:pStyle w:val="Paragrafoelenco"/>
        <w:keepLines/>
        <w:numPr>
          <w:ilvl w:val="0"/>
          <w:numId w:val="18"/>
        </w:numPr>
        <w:tabs>
          <w:tab w:val="left" w:pos="708"/>
        </w:tabs>
        <w:ind w:left="426" w:hanging="426"/>
        <w:jc w:val="both"/>
        <w:rPr>
          <w:rFonts w:asciiTheme="minorHAnsi" w:hAnsiTheme="minorHAnsi" w:cstheme="minorHAnsi"/>
        </w:rPr>
      </w:pPr>
      <w:r w:rsidRPr="00004F61">
        <w:rPr>
          <w:rFonts w:asciiTheme="minorHAnsi" w:hAnsiTheme="minorHAnsi" w:cstheme="minorHAnsi"/>
        </w:rPr>
        <w:t>Segue il Codice dei Punteggi A.S.I./</w:t>
      </w:r>
      <w:r w:rsidR="00EB1D4C" w:rsidRPr="00004F61">
        <w:rPr>
          <w:rFonts w:asciiTheme="minorHAnsi" w:hAnsiTheme="minorHAnsi" w:cstheme="minorHAnsi"/>
        </w:rPr>
        <w:t xml:space="preserve">Confsport Italia </w:t>
      </w:r>
      <w:r w:rsidR="00D407A8" w:rsidRPr="00004F61">
        <w:rPr>
          <w:rFonts w:asciiTheme="minorHAnsi" w:hAnsiTheme="minorHAnsi" w:cstheme="minorHAnsi"/>
        </w:rPr>
        <w:t>A.P.S.S.D.</w:t>
      </w:r>
      <w:r w:rsidRPr="00004F61">
        <w:rPr>
          <w:rFonts w:asciiTheme="minorHAnsi" w:hAnsiTheme="minorHAnsi" w:cstheme="minorHAnsi"/>
          <w:szCs w:val="22"/>
        </w:rPr>
        <w:t>.</w:t>
      </w:r>
    </w:p>
    <w:p w:rsidR="007B17D9" w:rsidRPr="00004F61" w:rsidRDefault="007B17D9" w:rsidP="00617639">
      <w:pPr>
        <w:numPr>
          <w:ilvl w:val="0"/>
          <w:numId w:val="19"/>
        </w:numPr>
        <w:tabs>
          <w:tab w:val="left" w:pos="700"/>
        </w:tabs>
        <w:spacing w:line="0" w:lineRule="atLeast"/>
        <w:ind w:left="426" w:hanging="417"/>
        <w:jc w:val="both"/>
        <w:rPr>
          <w:rFonts w:ascii="Symbol" w:eastAsia="Symbol" w:hAnsi="Symbol"/>
        </w:rPr>
      </w:pPr>
      <w:r w:rsidRPr="00004F61">
        <w:t>La partecipazione al “</w:t>
      </w:r>
      <w:proofErr w:type="spellStart"/>
      <w:r w:rsidRPr="00004F61">
        <w:t>Grand</w:t>
      </w:r>
      <w:proofErr w:type="spellEnd"/>
      <w:r w:rsidRPr="00004F61">
        <w:t xml:space="preserve"> Prix delle Società” è di rappresentativa (minimo 3 massimo 9</w:t>
      </w:r>
      <w:r w:rsidR="00004F61" w:rsidRPr="00004F61">
        <w:t xml:space="preserve"> atleti</w:t>
      </w:r>
      <w:r w:rsidRPr="00004F61">
        <w:t>).</w:t>
      </w:r>
    </w:p>
    <w:p w:rsidR="000921DC" w:rsidRPr="00004F61" w:rsidRDefault="007B17D9" w:rsidP="00617639">
      <w:pPr>
        <w:numPr>
          <w:ilvl w:val="0"/>
          <w:numId w:val="19"/>
        </w:numPr>
        <w:tabs>
          <w:tab w:val="left" w:pos="700"/>
        </w:tabs>
        <w:spacing w:line="0" w:lineRule="atLeast"/>
        <w:ind w:left="426" w:hanging="417"/>
        <w:jc w:val="both"/>
        <w:rPr>
          <w:rFonts w:ascii="Symbol" w:eastAsia="Symbol" w:hAnsi="Symbol"/>
        </w:rPr>
      </w:pPr>
      <w:r w:rsidRPr="00004F61">
        <w:t xml:space="preserve">Ogni rappresentativa dovrà presentare un esercizio di squadra (da un minimo di 3 ad un massimo di 6 </w:t>
      </w:r>
      <w:r w:rsidR="00004F61" w:rsidRPr="00004F61">
        <w:t>atleti</w:t>
      </w:r>
      <w:r w:rsidRPr="00004F61">
        <w:t xml:space="preserve">), un esercizio a scelta tra la successione di 2 </w:t>
      </w:r>
      <w:r w:rsidR="00004F61" w:rsidRPr="00004F61">
        <w:t>atleti</w:t>
      </w:r>
      <w:r w:rsidR="00004F61" w:rsidRPr="00004F61">
        <w:t xml:space="preserve"> </w:t>
      </w:r>
      <w:r w:rsidRPr="00004F61">
        <w:t>e un esercizio di coppia, e un esercizio individuale.</w:t>
      </w:r>
      <w:r w:rsidRPr="00004F61">
        <w:rPr>
          <w:rFonts w:cs="Calibri"/>
          <w:szCs w:val="22"/>
        </w:rPr>
        <w:t xml:space="preserve"> </w:t>
      </w:r>
    </w:p>
    <w:p w:rsidR="000921DC" w:rsidRPr="00004F61" w:rsidRDefault="000921DC" w:rsidP="00617639">
      <w:pPr>
        <w:numPr>
          <w:ilvl w:val="0"/>
          <w:numId w:val="19"/>
        </w:numPr>
        <w:tabs>
          <w:tab w:val="left" w:pos="700"/>
        </w:tabs>
        <w:spacing w:line="0" w:lineRule="atLeast"/>
        <w:ind w:left="426" w:hanging="417"/>
        <w:jc w:val="both"/>
        <w:rPr>
          <w:rFonts w:ascii="Symbol" w:eastAsia="Symbol" w:hAnsi="Symbol"/>
        </w:rPr>
      </w:pPr>
      <w:r w:rsidRPr="00004F61">
        <w:t xml:space="preserve">Ogni </w:t>
      </w:r>
      <w:r w:rsidR="00004F61" w:rsidRPr="00004F61">
        <w:t>atleta</w:t>
      </w:r>
      <w:r w:rsidRPr="00004F61">
        <w:t>, all’interno di una stessa rappresentativa, può eseguire massimo 2 esercizi.</w:t>
      </w:r>
    </w:p>
    <w:p w:rsidR="007B17D9" w:rsidRPr="00004F61" w:rsidRDefault="007B17D9" w:rsidP="00617639">
      <w:pPr>
        <w:numPr>
          <w:ilvl w:val="0"/>
          <w:numId w:val="19"/>
        </w:numPr>
        <w:tabs>
          <w:tab w:val="left" w:pos="700"/>
        </w:tabs>
        <w:spacing w:line="0" w:lineRule="atLeast"/>
        <w:ind w:left="426" w:hanging="417"/>
        <w:jc w:val="both"/>
        <w:rPr>
          <w:rFonts w:ascii="Symbol" w:eastAsia="Symbol" w:hAnsi="Symbol"/>
        </w:rPr>
      </w:pPr>
      <w:r w:rsidRPr="00004F61">
        <w:t xml:space="preserve">È permesso il passaggio in una categoria superiore, </w:t>
      </w:r>
      <w:r w:rsidRPr="00004F61">
        <w:rPr>
          <w:rFonts w:asciiTheme="minorHAnsi" w:hAnsiTheme="minorHAnsi"/>
          <w:szCs w:val="22"/>
        </w:rPr>
        <w:t>permanendo in quella categoria in tutte le fasi del campionato.</w:t>
      </w:r>
    </w:p>
    <w:p w:rsidR="007F771E" w:rsidRPr="00004F61" w:rsidRDefault="007F771E" w:rsidP="00617639">
      <w:pPr>
        <w:numPr>
          <w:ilvl w:val="0"/>
          <w:numId w:val="19"/>
        </w:numPr>
        <w:tabs>
          <w:tab w:val="left" w:pos="700"/>
        </w:tabs>
        <w:spacing w:line="213" w:lineRule="auto"/>
        <w:ind w:left="426" w:hanging="417"/>
        <w:jc w:val="both"/>
        <w:rPr>
          <w:rFonts w:ascii="Symbol" w:eastAsia="Symbol" w:hAnsi="Symbol"/>
        </w:rPr>
      </w:pPr>
      <w:r w:rsidRPr="00004F61">
        <w:t xml:space="preserve">Ogni </w:t>
      </w:r>
      <w:r w:rsidR="00004F61" w:rsidRPr="00004F61">
        <w:t xml:space="preserve">atleta </w:t>
      </w:r>
      <w:r w:rsidRPr="00004F61">
        <w:t>potrà far parte di una sola rappresentativa, pertanto non saranno ammessi passaggi di ginnaste da una rappresentativa all’altra.</w:t>
      </w:r>
    </w:p>
    <w:p w:rsidR="004965A7" w:rsidRPr="00004F61" w:rsidRDefault="007B17D9" w:rsidP="00617639">
      <w:pPr>
        <w:numPr>
          <w:ilvl w:val="0"/>
          <w:numId w:val="19"/>
        </w:numPr>
        <w:tabs>
          <w:tab w:val="left" w:pos="700"/>
        </w:tabs>
        <w:spacing w:line="0" w:lineRule="atLeast"/>
        <w:ind w:left="426" w:hanging="417"/>
        <w:jc w:val="both"/>
        <w:rPr>
          <w:rFonts w:ascii="Symbol" w:eastAsia="Symbol" w:hAnsi="Symbol"/>
        </w:rPr>
      </w:pPr>
      <w:r w:rsidRPr="00004F61">
        <w:rPr>
          <w:rFonts w:cs="Calibri"/>
          <w:szCs w:val="22"/>
        </w:rPr>
        <w:t>In ambito regionale, a discrezione della Direttrice Tecnica Regionale, si possono presentare i 4 esercizi previsti dal programma e ai fini della classifica verrà preso in considerazione il punteggio migliore tra la coppia e la successione.</w:t>
      </w:r>
      <w:r w:rsidR="004965A7" w:rsidRPr="00004F61">
        <w:t xml:space="preserve"> </w:t>
      </w:r>
    </w:p>
    <w:p w:rsidR="004965A7" w:rsidRPr="00004F61" w:rsidRDefault="004965A7" w:rsidP="00617639">
      <w:pPr>
        <w:numPr>
          <w:ilvl w:val="0"/>
          <w:numId w:val="19"/>
        </w:numPr>
        <w:tabs>
          <w:tab w:val="left" w:pos="700"/>
        </w:tabs>
        <w:spacing w:line="0" w:lineRule="atLeast"/>
        <w:ind w:left="426" w:hanging="417"/>
        <w:jc w:val="both"/>
        <w:rPr>
          <w:rFonts w:ascii="Symbol" w:eastAsia="Symbol" w:hAnsi="Symbol"/>
        </w:rPr>
      </w:pPr>
      <w:r w:rsidRPr="00004F61">
        <w:t>La classifica sarà data dalla somma dei punteggi dei 3 esercizi per ogni categoria.</w:t>
      </w:r>
    </w:p>
    <w:p w:rsidR="00A33D8B" w:rsidRPr="00004F61" w:rsidRDefault="00004F61" w:rsidP="00617639">
      <w:pPr>
        <w:numPr>
          <w:ilvl w:val="0"/>
          <w:numId w:val="19"/>
        </w:numPr>
        <w:tabs>
          <w:tab w:val="left" w:pos="700"/>
        </w:tabs>
        <w:spacing w:line="0" w:lineRule="atLeast"/>
        <w:ind w:left="426" w:hanging="417"/>
        <w:jc w:val="both"/>
        <w:rPr>
          <w:rFonts w:ascii="Symbol" w:eastAsia="Symbol" w:hAnsi="Symbol"/>
        </w:rPr>
      </w:pPr>
      <w:r w:rsidRPr="00004F61">
        <w:t xml:space="preserve">Nella SUCCESSIONE un atleta </w:t>
      </w:r>
      <w:r w:rsidR="007B17D9" w:rsidRPr="00004F61">
        <w:t>può iniziare con una delle due spe</w:t>
      </w:r>
      <w:r w:rsidRPr="00004F61">
        <w:t>cialità previste, mentre l’altro</w:t>
      </w:r>
      <w:r w:rsidR="007B17D9" w:rsidRPr="00004F61">
        <w:t xml:space="preserve"> si posizionerà fuori dalla pedana vicino alla riga ed entrerà con il secondo attrezzo quando </w:t>
      </w:r>
      <w:r w:rsidRPr="00004F61">
        <w:t xml:space="preserve">il primo atleta </w:t>
      </w:r>
      <w:r w:rsidR="007B17D9" w:rsidRPr="00004F61">
        <w:t xml:space="preserve">uscirà dalla pedana (è tollerata una presenza in pedana di </w:t>
      </w:r>
      <w:r w:rsidRPr="00004F61">
        <w:t xml:space="preserve">entrambi gli atleti </w:t>
      </w:r>
      <w:r w:rsidR="007B17D9" w:rsidRPr="00004F61">
        <w:t>per max</w:t>
      </w:r>
      <w:r w:rsidR="00A33D8B" w:rsidRPr="00004F61">
        <w:t>.</w:t>
      </w:r>
      <w:r w:rsidR="007B17D9" w:rsidRPr="00004F61">
        <w:t xml:space="preserve"> 3 secondi, NO COLLABORAZIONE). Penalità 0,30 se questa esigenza non viene rispettata (giudice D). </w:t>
      </w:r>
    </w:p>
    <w:p w:rsidR="007B17D9" w:rsidRPr="00004F61" w:rsidRDefault="007B17D9" w:rsidP="004965A7">
      <w:pPr>
        <w:tabs>
          <w:tab w:val="left" w:pos="700"/>
        </w:tabs>
        <w:spacing w:line="239" w:lineRule="auto"/>
        <w:ind w:left="426"/>
        <w:jc w:val="both"/>
      </w:pPr>
      <w:r w:rsidRPr="00004F61">
        <w:t xml:space="preserve">La durata della prima e della seconda parte dovrà essere ripartita equamente (è ammessa una differenza di </w:t>
      </w:r>
      <w:proofErr w:type="spellStart"/>
      <w:r w:rsidRPr="00004F61">
        <w:t>max</w:t>
      </w:r>
      <w:proofErr w:type="spellEnd"/>
      <w:r w:rsidRPr="00004F61">
        <w:t xml:space="preserve"> 5 secondi tra prima e seconda parte). Penalità 0,30 se questa esigenza non viene rispettata (giudice D).</w:t>
      </w:r>
      <w:r w:rsidR="00CB6B58" w:rsidRPr="00004F61">
        <w:t xml:space="preserve"> </w:t>
      </w:r>
      <w:r w:rsidR="00CB6B58" w:rsidRPr="00004F61">
        <w:rPr>
          <w:szCs w:val="22"/>
        </w:rPr>
        <w:t xml:space="preserve">Gli attrezzi e le ginnaste momentaneamente non impegnati devono trovarsi al di fuori della pedana (non è possibile utilizzare la linea davanti alla giuria per cambi e attese). </w:t>
      </w:r>
      <w:r w:rsidR="00CB6B58" w:rsidRPr="00004F61">
        <w:t>Penalità 0,30 se questa esigenza non viene rispettata (giudice D).</w:t>
      </w:r>
    </w:p>
    <w:p w:rsidR="007B17D9" w:rsidRPr="00004F61" w:rsidRDefault="007B17D9" w:rsidP="00617639">
      <w:pPr>
        <w:numPr>
          <w:ilvl w:val="0"/>
          <w:numId w:val="20"/>
        </w:numPr>
        <w:tabs>
          <w:tab w:val="left" w:pos="700"/>
        </w:tabs>
        <w:spacing w:line="0" w:lineRule="atLeast"/>
        <w:ind w:left="426" w:hanging="426"/>
        <w:jc w:val="both"/>
        <w:rPr>
          <w:rFonts w:ascii="Symbol" w:eastAsia="Symbol" w:hAnsi="Symbol"/>
        </w:rPr>
      </w:pPr>
      <w:r w:rsidRPr="00004F61">
        <w:rPr>
          <w:rFonts w:asciiTheme="minorHAnsi" w:hAnsiTheme="minorHAnsi" w:cs="Calibri"/>
          <w:szCs w:val="22"/>
        </w:rPr>
        <w:t xml:space="preserve">Il body delle ginnaste componenti la squadra deve essere identico; stessa cosa per le ginnaste componenti l’esercizio di coppia; mentre per l’esercizio in successione possono essere diversi; </w:t>
      </w:r>
      <w:r w:rsidRPr="00004F61">
        <w:t xml:space="preserve">i ginnasti dovranno indossare body maschile o completini elasticizzati (canottiera e pantalone elasticizzato corto o lungo); </w:t>
      </w:r>
      <w:r w:rsidRPr="00004F61">
        <w:rPr>
          <w:rFonts w:asciiTheme="minorHAnsi" w:hAnsiTheme="minorHAnsi" w:cs="Calibri"/>
          <w:szCs w:val="22"/>
        </w:rPr>
        <w:t>NON E’ NECESSARIO CHE I BODY DELLA RAPPRESENTATIVA SIANO UGUALI PER I 3 ESERCIZI.</w:t>
      </w:r>
    </w:p>
    <w:p w:rsidR="007B17D9" w:rsidRPr="0046174C" w:rsidRDefault="007B17D9" w:rsidP="00A33D8B">
      <w:pPr>
        <w:spacing w:line="1" w:lineRule="exact"/>
        <w:ind w:left="426"/>
        <w:jc w:val="both"/>
        <w:rPr>
          <w:rFonts w:ascii="Symbol" w:eastAsia="Symbol" w:hAnsi="Symbol"/>
          <w:sz w:val="22"/>
        </w:rPr>
      </w:pPr>
    </w:p>
    <w:p w:rsidR="007B17D9" w:rsidRPr="00004F61" w:rsidRDefault="00A33D8B" w:rsidP="00617639">
      <w:pPr>
        <w:numPr>
          <w:ilvl w:val="0"/>
          <w:numId w:val="19"/>
        </w:numPr>
        <w:tabs>
          <w:tab w:val="left" w:pos="700"/>
        </w:tabs>
        <w:spacing w:line="0" w:lineRule="atLeast"/>
        <w:ind w:left="426" w:hanging="417"/>
        <w:jc w:val="both"/>
        <w:rPr>
          <w:rFonts w:ascii="Symbol" w:eastAsia="Symbol" w:hAnsi="Symbol"/>
        </w:rPr>
      </w:pPr>
      <w:r w:rsidRPr="0046174C">
        <w:rPr>
          <w:sz w:val="22"/>
        </w:rPr>
        <w:t>L</w:t>
      </w:r>
      <w:r w:rsidR="007B17D9" w:rsidRPr="0046174C">
        <w:rPr>
          <w:sz w:val="22"/>
        </w:rPr>
        <w:t xml:space="preserve">a qualificazione alla fase nazionale non è nominativa ma societaria, pertanto la composizione delle </w:t>
      </w:r>
      <w:r w:rsidR="007B17D9" w:rsidRPr="00004F61">
        <w:t>squadre qualificatesi può variare dalla fase regionale alla fase nazionale. Non sono però consentiti passaggi da una squadra all’altra qualora una società si qualifichi con più squadre.</w:t>
      </w:r>
    </w:p>
    <w:p w:rsidR="007B17D9" w:rsidRPr="0046174C" w:rsidRDefault="007B17D9" w:rsidP="00617639">
      <w:pPr>
        <w:numPr>
          <w:ilvl w:val="0"/>
          <w:numId w:val="19"/>
        </w:numPr>
        <w:tabs>
          <w:tab w:val="left" w:pos="700"/>
        </w:tabs>
        <w:spacing w:line="0" w:lineRule="atLeast"/>
        <w:ind w:left="426" w:hanging="417"/>
        <w:jc w:val="both"/>
        <w:rPr>
          <w:rFonts w:ascii="Symbol" w:eastAsia="Symbol" w:hAnsi="Symbol"/>
          <w:sz w:val="22"/>
        </w:rPr>
      </w:pPr>
      <w:r w:rsidRPr="00004F61">
        <w:t>Le musiche possono essere tutte con PAROLE</w:t>
      </w:r>
      <w:r w:rsidRPr="0046174C">
        <w:rPr>
          <w:sz w:val="22"/>
        </w:rPr>
        <w:t>.</w:t>
      </w:r>
    </w:p>
    <w:p w:rsidR="007B17D9" w:rsidRPr="0046174C" w:rsidRDefault="007B17D9" w:rsidP="007B17D9">
      <w:pPr>
        <w:tabs>
          <w:tab w:val="left" w:pos="700"/>
        </w:tabs>
        <w:spacing w:line="0" w:lineRule="atLeast"/>
        <w:ind w:left="700"/>
        <w:jc w:val="both"/>
        <w:rPr>
          <w:rFonts w:ascii="Symbol" w:eastAsia="Symbol" w:hAnsi="Symbol"/>
          <w:sz w:val="22"/>
        </w:rPr>
      </w:pPr>
    </w:p>
    <w:p w:rsidR="007B17D9" w:rsidRPr="0046174C" w:rsidRDefault="005F702E" w:rsidP="005F702E">
      <w:pPr>
        <w:spacing w:line="0" w:lineRule="atLeast"/>
        <w:ind w:left="3545"/>
        <w:rPr>
          <w:rFonts w:asciiTheme="minorHAnsi" w:hAnsiTheme="minorHAnsi" w:cstheme="minorHAnsi"/>
          <w:b/>
          <w:sz w:val="22"/>
          <w:u w:val="single"/>
        </w:rPr>
      </w:pPr>
      <w:r>
        <w:rPr>
          <w:rFonts w:asciiTheme="minorHAnsi" w:hAnsiTheme="minorHAnsi" w:cstheme="minorHAnsi"/>
          <w:b/>
          <w:sz w:val="22"/>
          <w:u w:val="single"/>
        </w:rPr>
        <w:br/>
      </w:r>
      <w:r>
        <w:rPr>
          <w:rFonts w:asciiTheme="minorHAnsi" w:hAnsiTheme="minorHAnsi" w:cstheme="minorHAnsi"/>
          <w:b/>
          <w:sz w:val="22"/>
          <w:u w:val="single"/>
        </w:rPr>
        <w:br/>
      </w:r>
      <w:r>
        <w:rPr>
          <w:rFonts w:asciiTheme="minorHAnsi" w:hAnsiTheme="minorHAnsi" w:cstheme="minorHAnsi"/>
          <w:b/>
          <w:sz w:val="22"/>
          <w:u w:val="single"/>
        </w:rPr>
        <w:br/>
      </w:r>
      <w:r>
        <w:rPr>
          <w:rFonts w:asciiTheme="minorHAnsi" w:hAnsiTheme="minorHAnsi" w:cstheme="minorHAnsi"/>
          <w:b/>
          <w:sz w:val="22"/>
          <w:u w:val="single"/>
        </w:rPr>
        <w:lastRenderedPageBreak/>
        <w:br/>
      </w:r>
      <w:r w:rsidR="007B17D9" w:rsidRPr="0046174C">
        <w:rPr>
          <w:rFonts w:asciiTheme="minorHAnsi" w:hAnsiTheme="minorHAnsi" w:cstheme="minorHAnsi"/>
          <w:b/>
          <w:sz w:val="22"/>
          <w:u w:val="single"/>
        </w:rPr>
        <w:t>PROGRAMMA TECNICO</w:t>
      </w:r>
    </w:p>
    <w:p w:rsidR="007B17D9" w:rsidRPr="0046174C" w:rsidRDefault="007B17D9" w:rsidP="007B17D9">
      <w:pPr>
        <w:spacing w:line="274" w:lineRule="exact"/>
        <w:rPr>
          <w:rFonts w:asciiTheme="minorHAnsi" w:eastAsia="Times New Roman" w:hAnsiTheme="minorHAnsi" w:cstheme="minorHAnsi"/>
        </w:rPr>
      </w:pPr>
    </w:p>
    <w:p w:rsidR="007B17D9" w:rsidRPr="0046174C" w:rsidRDefault="007B17D9" w:rsidP="007B17D9">
      <w:pPr>
        <w:spacing w:line="0" w:lineRule="atLeast"/>
        <w:rPr>
          <w:rFonts w:asciiTheme="minorHAnsi" w:hAnsiTheme="minorHAnsi" w:cstheme="minorHAnsi"/>
          <w:b/>
          <w:sz w:val="22"/>
        </w:rPr>
      </w:pPr>
      <w:r w:rsidRPr="0046174C">
        <w:rPr>
          <w:rFonts w:asciiTheme="minorHAnsi" w:hAnsiTheme="minorHAnsi" w:cstheme="minorHAnsi"/>
          <w:b/>
          <w:sz w:val="22"/>
        </w:rPr>
        <w:t>1° livello:</w:t>
      </w:r>
      <w:r w:rsidR="00004F61">
        <w:rPr>
          <w:rFonts w:asciiTheme="minorHAnsi" w:hAnsiTheme="minorHAnsi" w:cstheme="minorHAnsi"/>
          <w:b/>
          <w:sz w:val="22"/>
        </w:rPr>
        <w:t xml:space="preserve"> Categoria ESORDIENTI e RAGAZZE/I</w:t>
      </w:r>
    </w:p>
    <w:p w:rsidR="007B17D9" w:rsidRPr="0046174C" w:rsidRDefault="007B17D9" w:rsidP="007B17D9">
      <w:pPr>
        <w:spacing w:line="0" w:lineRule="atLeast"/>
        <w:rPr>
          <w:rFonts w:asciiTheme="minorHAnsi" w:hAnsiTheme="minorHAnsi" w:cstheme="minorHAnsi"/>
          <w:b/>
          <w:sz w:val="22"/>
        </w:rPr>
      </w:pPr>
    </w:p>
    <w:tbl>
      <w:tblPr>
        <w:tblStyle w:val="Grigliatabella"/>
        <w:tblW w:w="0" w:type="auto"/>
        <w:tblLook w:val="04A0" w:firstRow="1" w:lastRow="0" w:firstColumn="1" w:lastColumn="0" w:noHBand="0" w:noVBand="1"/>
      </w:tblPr>
      <w:tblGrid>
        <w:gridCol w:w="7338"/>
      </w:tblGrid>
      <w:tr w:rsidR="007B17D9" w:rsidRPr="0046174C" w:rsidTr="007B17D9">
        <w:tc>
          <w:tcPr>
            <w:tcW w:w="7338" w:type="dxa"/>
            <w:tcBorders>
              <w:top w:val="single" w:sz="4" w:space="0" w:color="auto"/>
              <w:left w:val="single" w:sz="4" w:space="0" w:color="auto"/>
              <w:bottom w:val="single" w:sz="4" w:space="0" w:color="auto"/>
              <w:right w:val="single" w:sz="4" w:space="0" w:color="auto"/>
            </w:tcBorders>
            <w:hideMark/>
          </w:tcPr>
          <w:p w:rsidR="007B17D9" w:rsidRPr="0046174C" w:rsidRDefault="007B17D9" w:rsidP="00617639">
            <w:pPr>
              <w:pStyle w:val="Paragrafoelenco"/>
              <w:numPr>
                <w:ilvl w:val="0"/>
                <w:numId w:val="21"/>
              </w:numPr>
              <w:spacing w:line="0" w:lineRule="atLeast"/>
              <w:ind w:left="426"/>
              <w:rPr>
                <w:rFonts w:asciiTheme="minorHAnsi" w:hAnsiTheme="minorHAnsi" w:cstheme="minorHAnsi"/>
                <w:b/>
                <w:sz w:val="22"/>
                <w:lang w:eastAsia="en-US"/>
              </w:rPr>
            </w:pPr>
            <w:r w:rsidRPr="0046174C">
              <w:rPr>
                <w:rFonts w:asciiTheme="minorHAnsi" w:hAnsiTheme="minorHAnsi" w:cstheme="minorHAnsi"/>
                <w:lang w:eastAsia="en-US"/>
              </w:rPr>
              <w:t>Esercizio libero A SQUADRA a Corpo Libero (da 45’’ a 1’00’’)</w:t>
            </w:r>
          </w:p>
        </w:tc>
      </w:tr>
      <w:tr w:rsidR="007B17D9" w:rsidRPr="0046174C" w:rsidTr="007B17D9">
        <w:tc>
          <w:tcPr>
            <w:tcW w:w="7338" w:type="dxa"/>
            <w:tcBorders>
              <w:top w:val="single" w:sz="4" w:space="0" w:color="auto"/>
              <w:left w:val="single" w:sz="4" w:space="0" w:color="auto"/>
              <w:bottom w:val="single" w:sz="4" w:space="0" w:color="auto"/>
              <w:right w:val="single" w:sz="4" w:space="0" w:color="auto"/>
            </w:tcBorders>
            <w:hideMark/>
          </w:tcPr>
          <w:p w:rsidR="007B17D9" w:rsidRPr="0046174C" w:rsidRDefault="007B17D9" w:rsidP="00617639">
            <w:pPr>
              <w:pStyle w:val="Paragrafoelenco"/>
              <w:numPr>
                <w:ilvl w:val="0"/>
                <w:numId w:val="21"/>
              </w:numPr>
              <w:spacing w:line="0" w:lineRule="atLeast"/>
              <w:ind w:left="426"/>
              <w:jc w:val="both"/>
              <w:rPr>
                <w:rFonts w:asciiTheme="minorHAnsi" w:hAnsiTheme="minorHAnsi" w:cstheme="minorHAnsi"/>
                <w:lang w:eastAsia="en-US"/>
              </w:rPr>
            </w:pPr>
            <w:r w:rsidRPr="0046174C">
              <w:rPr>
                <w:rFonts w:asciiTheme="minorHAnsi" w:hAnsiTheme="minorHAnsi" w:cstheme="minorHAnsi"/>
                <w:lang w:eastAsia="en-US"/>
              </w:rPr>
              <w:t>Esercizio a scelta tra:</w:t>
            </w:r>
          </w:p>
          <w:p w:rsidR="007B17D9" w:rsidRPr="0046174C" w:rsidRDefault="007B17D9" w:rsidP="00617639">
            <w:pPr>
              <w:pStyle w:val="Paragrafoelenco"/>
              <w:numPr>
                <w:ilvl w:val="0"/>
                <w:numId w:val="22"/>
              </w:numPr>
              <w:tabs>
                <w:tab w:val="left" w:pos="993"/>
              </w:tabs>
              <w:spacing w:line="0" w:lineRule="atLeast"/>
              <w:jc w:val="both"/>
              <w:rPr>
                <w:rFonts w:asciiTheme="minorHAnsi" w:eastAsia="Symbol" w:hAnsiTheme="minorHAnsi" w:cstheme="minorHAnsi"/>
                <w:lang w:eastAsia="en-US"/>
              </w:rPr>
            </w:pPr>
            <w:r w:rsidRPr="0046174C">
              <w:rPr>
                <w:rFonts w:asciiTheme="minorHAnsi" w:hAnsiTheme="minorHAnsi" w:cstheme="minorHAnsi"/>
                <w:lang w:eastAsia="en-US"/>
              </w:rPr>
              <w:t>SUCCESSIONE con la Fune e la Palla (da 45’’ a 1’00’’)</w:t>
            </w:r>
          </w:p>
          <w:p w:rsidR="007B17D9" w:rsidRPr="0046174C" w:rsidRDefault="007B17D9" w:rsidP="00617639">
            <w:pPr>
              <w:pStyle w:val="Paragrafoelenco"/>
              <w:numPr>
                <w:ilvl w:val="0"/>
                <w:numId w:val="22"/>
              </w:numPr>
              <w:tabs>
                <w:tab w:val="left" w:pos="993"/>
              </w:tabs>
              <w:spacing w:line="0" w:lineRule="atLeast"/>
              <w:jc w:val="both"/>
              <w:rPr>
                <w:rFonts w:asciiTheme="minorHAnsi" w:eastAsia="Symbol" w:hAnsiTheme="minorHAnsi" w:cstheme="minorHAnsi"/>
                <w:lang w:eastAsia="en-US"/>
              </w:rPr>
            </w:pPr>
            <w:r w:rsidRPr="0046174C">
              <w:rPr>
                <w:rFonts w:asciiTheme="minorHAnsi" w:hAnsiTheme="minorHAnsi" w:cstheme="minorHAnsi"/>
                <w:lang w:eastAsia="en-US"/>
              </w:rPr>
              <w:t>COPPIA con attrezzi uguali o diversi (da 45’’ a 1’00’’)</w:t>
            </w:r>
          </w:p>
        </w:tc>
      </w:tr>
      <w:tr w:rsidR="007B17D9" w:rsidRPr="0046174C" w:rsidTr="007B17D9">
        <w:tc>
          <w:tcPr>
            <w:tcW w:w="7338" w:type="dxa"/>
            <w:tcBorders>
              <w:top w:val="single" w:sz="4" w:space="0" w:color="auto"/>
              <w:left w:val="single" w:sz="4" w:space="0" w:color="auto"/>
              <w:bottom w:val="single" w:sz="4" w:space="0" w:color="auto"/>
              <w:right w:val="single" w:sz="4" w:space="0" w:color="auto"/>
            </w:tcBorders>
            <w:hideMark/>
          </w:tcPr>
          <w:p w:rsidR="007B17D9" w:rsidRPr="0046174C" w:rsidRDefault="007B17D9" w:rsidP="00617639">
            <w:pPr>
              <w:pStyle w:val="Paragrafoelenco"/>
              <w:numPr>
                <w:ilvl w:val="0"/>
                <w:numId w:val="23"/>
              </w:numPr>
              <w:spacing w:line="0" w:lineRule="atLeast"/>
              <w:ind w:left="426"/>
              <w:rPr>
                <w:rFonts w:asciiTheme="minorHAnsi" w:hAnsiTheme="minorHAnsi" w:cstheme="minorHAnsi"/>
                <w:b/>
                <w:lang w:eastAsia="en-US"/>
              </w:rPr>
            </w:pPr>
            <w:r w:rsidRPr="0046174C">
              <w:rPr>
                <w:rFonts w:asciiTheme="minorHAnsi" w:hAnsiTheme="minorHAnsi" w:cstheme="minorHAnsi"/>
                <w:lang w:eastAsia="en-US"/>
              </w:rPr>
              <w:t>Esercizio libero INDIVIDUALE con attrezzo a scelta (da 45’’ a 1’00’’)</w:t>
            </w:r>
          </w:p>
        </w:tc>
      </w:tr>
    </w:tbl>
    <w:p w:rsidR="007B17D9" w:rsidRPr="0046174C" w:rsidRDefault="007B17D9" w:rsidP="007B17D9">
      <w:pPr>
        <w:spacing w:line="0" w:lineRule="atLeast"/>
        <w:rPr>
          <w:rFonts w:asciiTheme="minorHAnsi" w:hAnsiTheme="minorHAnsi" w:cstheme="minorHAnsi"/>
          <w:b/>
          <w:sz w:val="22"/>
        </w:rPr>
      </w:pPr>
    </w:p>
    <w:p w:rsidR="007B17D9" w:rsidRPr="0046174C" w:rsidRDefault="007B17D9" w:rsidP="007B17D9">
      <w:pPr>
        <w:spacing w:line="12" w:lineRule="exact"/>
        <w:rPr>
          <w:rFonts w:asciiTheme="minorHAnsi" w:eastAsia="Symbol" w:hAnsiTheme="minorHAnsi" w:cstheme="minorHAnsi"/>
          <w:sz w:val="22"/>
        </w:rPr>
      </w:pPr>
    </w:p>
    <w:p w:rsidR="007B17D9" w:rsidRPr="0046174C" w:rsidRDefault="007B17D9" w:rsidP="007B17D9">
      <w:pPr>
        <w:spacing w:line="10" w:lineRule="exact"/>
        <w:rPr>
          <w:rFonts w:asciiTheme="minorHAnsi" w:eastAsia="Symbol" w:hAnsiTheme="minorHAnsi" w:cstheme="minorHAnsi"/>
          <w:sz w:val="22"/>
        </w:rPr>
      </w:pPr>
    </w:p>
    <w:p w:rsidR="007B17D9" w:rsidRPr="0046174C" w:rsidRDefault="007B17D9" w:rsidP="007B17D9">
      <w:pPr>
        <w:spacing w:line="285" w:lineRule="exact"/>
        <w:rPr>
          <w:rFonts w:asciiTheme="minorHAnsi" w:hAnsiTheme="minorHAnsi" w:cstheme="minorHAnsi"/>
          <w:b/>
          <w:sz w:val="22"/>
        </w:rPr>
      </w:pPr>
      <w:r w:rsidRPr="0046174C">
        <w:rPr>
          <w:rFonts w:asciiTheme="minorHAnsi" w:hAnsiTheme="minorHAnsi" w:cstheme="minorHAnsi"/>
          <w:b/>
          <w:sz w:val="22"/>
        </w:rPr>
        <w:t>2° livello: Categoria ESORDIENTI e RAGAZZE</w:t>
      </w:r>
      <w:r w:rsidR="00004F61">
        <w:rPr>
          <w:rFonts w:asciiTheme="minorHAnsi" w:hAnsiTheme="minorHAnsi" w:cstheme="minorHAnsi"/>
          <w:b/>
          <w:sz w:val="22"/>
        </w:rPr>
        <w:t>/I</w:t>
      </w:r>
    </w:p>
    <w:p w:rsidR="007B17D9" w:rsidRPr="0046174C" w:rsidRDefault="007B17D9" w:rsidP="007B17D9">
      <w:pPr>
        <w:spacing w:line="285" w:lineRule="exact"/>
        <w:rPr>
          <w:rFonts w:asciiTheme="minorHAnsi" w:hAnsiTheme="minorHAnsi" w:cstheme="minorHAnsi"/>
          <w:b/>
          <w:sz w:val="22"/>
        </w:rPr>
      </w:pPr>
    </w:p>
    <w:tbl>
      <w:tblPr>
        <w:tblStyle w:val="Grigliatabella"/>
        <w:tblW w:w="0" w:type="auto"/>
        <w:tblLook w:val="04A0" w:firstRow="1" w:lastRow="0" w:firstColumn="1" w:lastColumn="0" w:noHBand="0" w:noVBand="1"/>
      </w:tblPr>
      <w:tblGrid>
        <w:gridCol w:w="7338"/>
      </w:tblGrid>
      <w:tr w:rsidR="007B17D9" w:rsidRPr="0046174C" w:rsidTr="007B17D9">
        <w:tc>
          <w:tcPr>
            <w:tcW w:w="7338" w:type="dxa"/>
            <w:tcBorders>
              <w:top w:val="single" w:sz="4" w:space="0" w:color="auto"/>
              <w:left w:val="single" w:sz="4" w:space="0" w:color="auto"/>
              <w:bottom w:val="single" w:sz="4" w:space="0" w:color="auto"/>
              <w:right w:val="single" w:sz="4" w:space="0" w:color="auto"/>
            </w:tcBorders>
            <w:hideMark/>
          </w:tcPr>
          <w:p w:rsidR="007B17D9" w:rsidRPr="0046174C" w:rsidRDefault="007B17D9" w:rsidP="00617639">
            <w:pPr>
              <w:pStyle w:val="Paragrafoelenco"/>
              <w:numPr>
                <w:ilvl w:val="0"/>
                <w:numId w:val="21"/>
              </w:numPr>
              <w:spacing w:line="0" w:lineRule="atLeast"/>
              <w:ind w:left="426"/>
              <w:rPr>
                <w:rFonts w:asciiTheme="minorHAnsi" w:hAnsiTheme="minorHAnsi" w:cstheme="minorHAnsi"/>
                <w:b/>
                <w:sz w:val="22"/>
                <w:lang w:eastAsia="en-US"/>
              </w:rPr>
            </w:pPr>
            <w:r w:rsidRPr="0046174C">
              <w:rPr>
                <w:rFonts w:asciiTheme="minorHAnsi" w:hAnsiTheme="minorHAnsi" w:cstheme="minorHAnsi"/>
                <w:lang w:eastAsia="en-US"/>
              </w:rPr>
              <w:t>Esercizio libero A SQUADRA a Corpo Libero (da 1’00’’ a 1’30’’)</w:t>
            </w:r>
          </w:p>
        </w:tc>
      </w:tr>
      <w:tr w:rsidR="007B17D9" w:rsidRPr="0046174C" w:rsidTr="007B17D9">
        <w:tc>
          <w:tcPr>
            <w:tcW w:w="7338" w:type="dxa"/>
            <w:tcBorders>
              <w:top w:val="single" w:sz="4" w:space="0" w:color="auto"/>
              <w:left w:val="single" w:sz="4" w:space="0" w:color="auto"/>
              <w:bottom w:val="single" w:sz="4" w:space="0" w:color="auto"/>
              <w:right w:val="single" w:sz="4" w:space="0" w:color="auto"/>
            </w:tcBorders>
            <w:hideMark/>
          </w:tcPr>
          <w:p w:rsidR="007B17D9" w:rsidRPr="0046174C" w:rsidRDefault="007B17D9" w:rsidP="00617639">
            <w:pPr>
              <w:pStyle w:val="Paragrafoelenco"/>
              <w:numPr>
                <w:ilvl w:val="0"/>
                <w:numId w:val="21"/>
              </w:numPr>
              <w:spacing w:line="0" w:lineRule="atLeast"/>
              <w:ind w:left="426"/>
              <w:jc w:val="both"/>
              <w:rPr>
                <w:rFonts w:asciiTheme="minorHAnsi" w:hAnsiTheme="minorHAnsi" w:cstheme="minorHAnsi"/>
                <w:lang w:eastAsia="en-US"/>
              </w:rPr>
            </w:pPr>
            <w:r w:rsidRPr="0046174C">
              <w:rPr>
                <w:rFonts w:asciiTheme="minorHAnsi" w:hAnsiTheme="minorHAnsi" w:cstheme="minorHAnsi"/>
                <w:lang w:eastAsia="en-US"/>
              </w:rPr>
              <w:t>Esercizio a scelta tra:</w:t>
            </w:r>
          </w:p>
          <w:p w:rsidR="007B17D9" w:rsidRPr="0046174C" w:rsidRDefault="007B17D9" w:rsidP="00617639">
            <w:pPr>
              <w:pStyle w:val="Paragrafoelenco"/>
              <w:numPr>
                <w:ilvl w:val="0"/>
                <w:numId w:val="24"/>
              </w:numPr>
              <w:tabs>
                <w:tab w:val="left" w:pos="993"/>
              </w:tabs>
              <w:spacing w:line="0" w:lineRule="atLeast"/>
              <w:jc w:val="both"/>
              <w:rPr>
                <w:rFonts w:asciiTheme="minorHAnsi" w:eastAsia="Symbol" w:hAnsiTheme="minorHAnsi" w:cstheme="minorHAnsi"/>
                <w:lang w:eastAsia="en-US"/>
              </w:rPr>
            </w:pPr>
            <w:r w:rsidRPr="0046174C">
              <w:rPr>
                <w:rFonts w:asciiTheme="minorHAnsi" w:hAnsiTheme="minorHAnsi" w:cstheme="minorHAnsi"/>
                <w:lang w:eastAsia="en-US"/>
              </w:rPr>
              <w:t>SUCCESSIONE con la Palla e il Nastro (da 1’00’’ a 1’30’’)</w:t>
            </w:r>
          </w:p>
          <w:p w:rsidR="007B17D9" w:rsidRPr="0046174C" w:rsidRDefault="007B17D9" w:rsidP="00617639">
            <w:pPr>
              <w:pStyle w:val="Paragrafoelenco"/>
              <w:numPr>
                <w:ilvl w:val="0"/>
                <w:numId w:val="24"/>
              </w:numPr>
              <w:tabs>
                <w:tab w:val="left" w:pos="993"/>
              </w:tabs>
              <w:spacing w:line="0" w:lineRule="atLeast"/>
              <w:jc w:val="both"/>
              <w:rPr>
                <w:rFonts w:asciiTheme="minorHAnsi" w:eastAsia="Symbol" w:hAnsiTheme="minorHAnsi" w:cstheme="minorHAnsi"/>
                <w:lang w:eastAsia="en-US"/>
              </w:rPr>
            </w:pPr>
            <w:r w:rsidRPr="0046174C">
              <w:rPr>
                <w:rFonts w:asciiTheme="minorHAnsi" w:hAnsiTheme="minorHAnsi" w:cstheme="minorHAnsi"/>
                <w:lang w:eastAsia="en-US"/>
              </w:rPr>
              <w:t>COPPIA con attrezzi uguali o diversi (da 1’00’’ a 1’30’’)</w:t>
            </w:r>
          </w:p>
        </w:tc>
      </w:tr>
      <w:tr w:rsidR="007B17D9" w:rsidRPr="0046174C" w:rsidTr="007B17D9">
        <w:tc>
          <w:tcPr>
            <w:tcW w:w="7338" w:type="dxa"/>
            <w:tcBorders>
              <w:top w:val="single" w:sz="4" w:space="0" w:color="auto"/>
              <w:left w:val="single" w:sz="4" w:space="0" w:color="auto"/>
              <w:bottom w:val="single" w:sz="4" w:space="0" w:color="auto"/>
              <w:right w:val="single" w:sz="4" w:space="0" w:color="auto"/>
            </w:tcBorders>
            <w:hideMark/>
          </w:tcPr>
          <w:p w:rsidR="007B17D9" w:rsidRPr="0046174C" w:rsidRDefault="007B17D9" w:rsidP="00617639">
            <w:pPr>
              <w:pStyle w:val="Paragrafoelenco"/>
              <w:numPr>
                <w:ilvl w:val="0"/>
                <w:numId w:val="23"/>
              </w:numPr>
              <w:spacing w:line="0" w:lineRule="atLeast"/>
              <w:ind w:left="426"/>
              <w:rPr>
                <w:rFonts w:asciiTheme="minorHAnsi" w:hAnsiTheme="minorHAnsi" w:cstheme="minorHAnsi"/>
                <w:b/>
                <w:lang w:eastAsia="en-US"/>
              </w:rPr>
            </w:pPr>
            <w:r w:rsidRPr="0046174C">
              <w:rPr>
                <w:rFonts w:asciiTheme="minorHAnsi" w:hAnsiTheme="minorHAnsi" w:cstheme="minorHAnsi"/>
                <w:lang w:eastAsia="en-US"/>
              </w:rPr>
              <w:t>Esercizio libero INDIVIDUALE con attrezzo a scelta (da 1’00’’ a 1’30’’)</w:t>
            </w:r>
          </w:p>
        </w:tc>
      </w:tr>
    </w:tbl>
    <w:p w:rsidR="007B17D9" w:rsidRPr="0046174C" w:rsidRDefault="007B17D9" w:rsidP="007B17D9">
      <w:pPr>
        <w:tabs>
          <w:tab w:val="center" w:pos="4819"/>
        </w:tabs>
        <w:spacing w:line="237" w:lineRule="auto"/>
        <w:rPr>
          <w:rFonts w:asciiTheme="minorHAnsi" w:hAnsiTheme="minorHAnsi" w:cstheme="minorHAnsi"/>
          <w:sz w:val="22"/>
        </w:rPr>
      </w:pPr>
    </w:p>
    <w:p w:rsidR="007B17D9" w:rsidRPr="0046174C" w:rsidRDefault="007B17D9" w:rsidP="000D2256">
      <w:pPr>
        <w:tabs>
          <w:tab w:val="center" w:pos="4819"/>
        </w:tabs>
        <w:spacing w:line="237" w:lineRule="auto"/>
        <w:jc w:val="center"/>
        <w:rPr>
          <w:rFonts w:asciiTheme="minorHAnsi" w:hAnsiTheme="minorHAnsi" w:cstheme="minorHAnsi"/>
          <w:b/>
          <w:sz w:val="22"/>
          <w:u w:val="single"/>
        </w:rPr>
      </w:pPr>
      <w:r w:rsidRPr="0046174C">
        <w:rPr>
          <w:rFonts w:asciiTheme="minorHAnsi" w:hAnsiTheme="minorHAnsi" w:cstheme="minorHAnsi"/>
          <w:b/>
          <w:sz w:val="22"/>
          <w:u w:val="single"/>
        </w:rPr>
        <w:t>PREMIAZIONI</w:t>
      </w:r>
    </w:p>
    <w:p w:rsidR="007B17D9" w:rsidRPr="0046174C" w:rsidRDefault="007B17D9" w:rsidP="007B17D9">
      <w:pPr>
        <w:spacing w:line="275" w:lineRule="exact"/>
        <w:rPr>
          <w:rFonts w:asciiTheme="minorHAnsi" w:eastAsia="Times New Roman" w:hAnsiTheme="minorHAnsi" w:cstheme="minorHAnsi"/>
        </w:rPr>
      </w:pPr>
    </w:p>
    <w:p w:rsidR="007B17D9" w:rsidRPr="0046174C" w:rsidRDefault="007B17D9" w:rsidP="007B17D9">
      <w:pPr>
        <w:spacing w:line="237" w:lineRule="auto"/>
        <w:rPr>
          <w:rFonts w:asciiTheme="minorHAnsi" w:hAnsiTheme="minorHAnsi" w:cstheme="minorHAnsi"/>
          <w:sz w:val="22"/>
        </w:rPr>
      </w:pPr>
      <w:r w:rsidRPr="0046174C">
        <w:rPr>
          <w:rFonts w:asciiTheme="minorHAnsi" w:hAnsiTheme="minorHAnsi" w:cstheme="minorHAnsi"/>
          <w:sz w:val="22"/>
        </w:rPr>
        <w:t>Nella clas</w:t>
      </w:r>
      <w:r w:rsidR="00A32C2F">
        <w:rPr>
          <w:rFonts w:asciiTheme="minorHAnsi" w:hAnsiTheme="minorHAnsi" w:cstheme="minorHAnsi"/>
          <w:sz w:val="22"/>
        </w:rPr>
        <w:t>sifica generale saranno premiati tutti</w:t>
      </w:r>
      <w:r w:rsidRPr="0046174C">
        <w:rPr>
          <w:rFonts w:asciiTheme="minorHAnsi" w:hAnsiTheme="minorHAnsi" w:cstheme="minorHAnsi"/>
          <w:sz w:val="22"/>
        </w:rPr>
        <w:t xml:space="preserve"> </w:t>
      </w:r>
      <w:r w:rsidR="00A32C2F">
        <w:rPr>
          <w:rFonts w:asciiTheme="minorHAnsi" w:hAnsiTheme="minorHAnsi" w:cstheme="minorHAnsi"/>
          <w:sz w:val="22"/>
        </w:rPr>
        <w:t xml:space="preserve">gli atleti </w:t>
      </w:r>
      <w:r w:rsidRPr="0046174C">
        <w:rPr>
          <w:rFonts w:asciiTheme="minorHAnsi" w:hAnsiTheme="minorHAnsi" w:cstheme="minorHAnsi"/>
          <w:sz w:val="22"/>
        </w:rPr>
        <w:t xml:space="preserve">secondo un criterio per </w:t>
      </w:r>
      <w:r w:rsidRPr="0046174C">
        <w:rPr>
          <w:rFonts w:asciiTheme="minorHAnsi" w:hAnsiTheme="minorHAnsi" w:cstheme="minorHAnsi"/>
          <w:b/>
          <w:sz w:val="22"/>
        </w:rPr>
        <w:t>FASCE DI MERITO</w:t>
      </w:r>
      <w:r w:rsidRPr="0046174C">
        <w:rPr>
          <w:rFonts w:asciiTheme="minorHAnsi" w:hAnsiTheme="minorHAnsi" w:cstheme="minorHAnsi"/>
          <w:sz w:val="22"/>
        </w:rPr>
        <w:t>:</w:t>
      </w:r>
    </w:p>
    <w:p w:rsidR="007B17D9" w:rsidRPr="0046174C" w:rsidRDefault="007B17D9" w:rsidP="007B17D9">
      <w:pPr>
        <w:spacing w:line="4" w:lineRule="exact"/>
        <w:rPr>
          <w:rFonts w:asciiTheme="minorHAnsi" w:eastAsia="Times New Roman" w:hAnsiTheme="minorHAnsi" w:cstheme="minorHAnsi"/>
        </w:rPr>
      </w:pPr>
    </w:p>
    <w:p w:rsidR="007B17D9" w:rsidRPr="0046174C" w:rsidRDefault="007B17D9" w:rsidP="007B17D9">
      <w:pPr>
        <w:tabs>
          <w:tab w:val="left" w:pos="5640"/>
        </w:tabs>
        <w:spacing w:line="237" w:lineRule="auto"/>
        <w:rPr>
          <w:rFonts w:asciiTheme="minorHAnsi" w:hAnsiTheme="minorHAnsi" w:cstheme="minorHAnsi"/>
          <w:b/>
          <w:sz w:val="22"/>
        </w:rPr>
      </w:pPr>
      <w:r w:rsidRPr="0046174C">
        <w:rPr>
          <w:rFonts w:asciiTheme="minorHAnsi" w:hAnsiTheme="minorHAnsi" w:cstheme="minorHAnsi"/>
          <w:b/>
          <w:sz w:val="22"/>
        </w:rPr>
        <w:t>dalla 1° alla 3° squadra classificata</w:t>
      </w:r>
      <w:r w:rsidRPr="0046174C">
        <w:rPr>
          <w:rFonts w:asciiTheme="minorHAnsi" w:eastAsia="Times New Roman" w:hAnsiTheme="minorHAnsi" w:cstheme="minorHAnsi"/>
        </w:rPr>
        <w:tab/>
      </w:r>
      <w:r w:rsidRPr="0046174C">
        <w:rPr>
          <w:rFonts w:asciiTheme="minorHAnsi" w:hAnsiTheme="minorHAnsi" w:cstheme="minorHAnsi"/>
          <w:b/>
          <w:sz w:val="22"/>
        </w:rPr>
        <w:t>FASCIA D’ORO</w:t>
      </w:r>
    </w:p>
    <w:p w:rsidR="007B17D9" w:rsidRPr="0046174C" w:rsidRDefault="007B17D9" w:rsidP="007B17D9">
      <w:pPr>
        <w:spacing w:line="4" w:lineRule="exact"/>
        <w:rPr>
          <w:rFonts w:asciiTheme="minorHAnsi" w:eastAsia="Times New Roman" w:hAnsiTheme="minorHAnsi" w:cstheme="minorHAnsi"/>
        </w:rPr>
      </w:pPr>
    </w:p>
    <w:p w:rsidR="007B17D9" w:rsidRPr="0046174C" w:rsidRDefault="007B17D9" w:rsidP="007B17D9">
      <w:pPr>
        <w:tabs>
          <w:tab w:val="left" w:pos="5640"/>
        </w:tabs>
        <w:spacing w:line="237" w:lineRule="auto"/>
        <w:rPr>
          <w:rFonts w:asciiTheme="minorHAnsi" w:hAnsiTheme="minorHAnsi" w:cstheme="minorHAnsi"/>
          <w:b/>
          <w:sz w:val="22"/>
        </w:rPr>
      </w:pPr>
      <w:r w:rsidRPr="0046174C">
        <w:rPr>
          <w:rFonts w:asciiTheme="minorHAnsi" w:hAnsiTheme="minorHAnsi" w:cstheme="minorHAnsi"/>
          <w:b/>
          <w:sz w:val="22"/>
        </w:rPr>
        <w:t>dalla 4° alla 6° squadra classificata</w:t>
      </w:r>
      <w:r w:rsidRPr="0046174C">
        <w:rPr>
          <w:rFonts w:asciiTheme="minorHAnsi" w:eastAsia="Times New Roman" w:hAnsiTheme="minorHAnsi" w:cstheme="minorHAnsi"/>
        </w:rPr>
        <w:tab/>
      </w:r>
      <w:r w:rsidRPr="0046174C">
        <w:rPr>
          <w:rFonts w:asciiTheme="minorHAnsi" w:hAnsiTheme="minorHAnsi" w:cstheme="minorHAnsi"/>
          <w:b/>
          <w:sz w:val="22"/>
        </w:rPr>
        <w:t>FASCIA D’ARGENTO</w:t>
      </w:r>
    </w:p>
    <w:p w:rsidR="007B17D9" w:rsidRPr="0046174C" w:rsidRDefault="007B17D9" w:rsidP="007B17D9">
      <w:pPr>
        <w:spacing w:line="4" w:lineRule="exact"/>
        <w:rPr>
          <w:rFonts w:asciiTheme="minorHAnsi" w:eastAsia="Times New Roman" w:hAnsiTheme="minorHAnsi" w:cstheme="minorHAnsi"/>
        </w:rPr>
      </w:pPr>
    </w:p>
    <w:p w:rsidR="007B17D9" w:rsidRPr="0046174C" w:rsidRDefault="007B17D9" w:rsidP="007B17D9">
      <w:pPr>
        <w:tabs>
          <w:tab w:val="left" w:pos="5640"/>
        </w:tabs>
        <w:spacing w:line="237" w:lineRule="auto"/>
        <w:rPr>
          <w:rFonts w:asciiTheme="minorHAnsi" w:hAnsiTheme="minorHAnsi" w:cstheme="minorHAnsi"/>
          <w:b/>
          <w:sz w:val="22"/>
        </w:rPr>
      </w:pPr>
      <w:r w:rsidRPr="0046174C">
        <w:rPr>
          <w:rFonts w:asciiTheme="minorHAnsi" w:hAnsiTheme="minorHAnsi" w:cstheme="minorHAnsi"/>
          <w:b/>
          <w:sz w:val="22"/>
        </w:rPr>
        <w:t>dalla 7° alla 9 squadra classificata</w:t>
      </w:r>
      <w:r w:rsidRPr="0046174C">
        <w:rPr>
          <w:rFonts w:asciiTheme="minorHAnsi" w:eastAsia="Times New Roman" w:hAnsiTheme="minorHAnsi" w:cstheme="minorHAnsi"/>
        </w:rPr>
        <w:tab/>
      </w:r>
      <w:r w:rsidRPr="0046174C">
        <w:rPr>
          <w:rFonts w:asciiTheme="minorHAnsi" w:hAnsiTheme="minorHAnsi" w:cstheme="minorHAnsi"/>
          <w:b/>
          <w:sz w:val="22"/>
        </w:rPr>
        <w:t>FASCIA DI BRONZO</w:t>
      </w:r>
    </w:p>
    <w:p w:rsidR="007B17D9" w:rsidRPr="0046174C" w:rsidRDefault="007B17D9" w:rsidP="007B17D9">
      <w:pPr>
        <w:spacing w:line="4" w:lineRule="exact"/>
        <w:rPr>
          <w:rFonts w:asciiTheme="minorHAnsi" w:eastAsia="Times New Roman" w:hAnsiTheme="minorHAnsi" w:cstheme="minorHAnsi"/>
        </w:rPr>
      </w:pPr>
    </w:p>
    <w:p w:rsidR="007B17D9" w:rsidRPr="0046174C" w:rsidRDefault="007B17D9" w:rsidP="007B17D9">
      <w:pPr>
        <w:spacing w:line="237" w:lineRule="auto"/>
        <w:rPr>
          <w:rFonts w:asciiTheme="minorHAnsi" w:hAnsiTheme="minorHAnsi" w:cstheme="minorHAnsi"/>
          <w:sz w:val="22"/>
        </w:rPr>
      </w:pPr>
      <w:r w:rsidRPr="0046174C">
        <w:rPr>
          <w:rFonts w:asciiTheme="minorHAnsi" w:hAnsiTheme="minorHAnsi" w:cstheme="minorHAnsi"/>
          <w:b/>
          <w:sz w:val="22"/>
        </w:rPr>
        <w:t>dalla 10° in poi una medaglia a tutte le partecipanti</w:t>
      </w:r>
      <w:r w:rsidRPr="0046174C">
        <w:rPr>
          <w:rFonts w:asciiTheme="minorHAnsi" w:hAnsiTheme="minorHAnsi" w:cstheme="minorHAnsi"/>
          <w:sz w:val="22"/>
        </w:rPr>
        <w:t>.</w:t>
      </w:r>
    </w:p>
    <w:p w:rsidR="007B17D9" w:rsidRPr="0046174C" w:rsidRDefault="007B17D9" w:rsidP="007B17D9">
      <w:pPr>
        <w:spacing w:line="217" w:lineRule="exact"/>
        <w:rPr>
          <w:rFonts w:asciiTheme="minorHAnsi" w:eastAsia="Times New Roman" w:hAnsiTheme="minorHAnsi" w:cstheme="minorHAnsi"/>
        </w:rPr>
      </w:pPr>
    </w:p>
    <w:p w:rsidR="007B17D9" w:rsidRPr="0046174C" w:rsidRDefault="007B17D9" w:rsidP="007B17D9">
      <w:pPr>
        <w:spacing w:line="237" w:lineRule="auto"/>
        <w:rPr>
          <w:rFonts w:asciiTheme="minorHAnsi" w:hAnsiTheme="minorHAnsi" w:cstheme="minorHAnsi"/>
          <w:sz w:val="22"/>
        </w:rPr>
      </w:pPr>
      <w:r w:rsidRPr="0046174C">
        <w:rPr>
          <w:rFonts w:asciiTheme="minorHAnsi" w:hAnsiTheme="minorHAnsi" w:cstheme="minorHAnsi"/>
          <w:sz w:val="22"/>
        </w:rPr>
        <w:t>N.B.: Il criterio delle fasce di merito non verrà applicato nella categoria Ragazze</w:t>
      </w:r>
      <w:r w:rsidR="00A32C2F">
        <w:rPr>
          <w:rFonts w:asciiTheme="minorHAnsi" w:hAnsiTheme="minorHAnsi" w:cstheme="minorHAnsi"/>
          <w:sz w:val="22"/>
        </w:rPr>
        <w:t>/i</w:t>
      </w:r>
      <w:r w:rsidRPr="0046174C">
        <w:rPr>
          <w:rFonts w:asciiTheme="minorHAnsi" w:hAnsiTheme="minorHAnsi" w:cstheme="minorHAnsi"/>
          <w:sz w:val="22"/>
        </w:rPr>
        <w:t>.</w:t>
      </w:r>
    </w:p>
    <w:p w:rsidR="007B17D9" w:rsidRPr="0046174C" w:rsidRDefault="007B17D9" w:rsidP="007B17D9">
      <w:pPr>
        <w:spacing w:line="200" w:lineRule="exact"/>
        <w:rPr>
          <w:rFonts w:asciiTheme="minorHAnsi" w:eastAsia="Times New Roman" w:hAnsiTheme="minorHAnsi" w:cstheme="minorHAnsi"/>
        </w:rPr>
      </w:pPr>
    </w:p>
    <w:p w:rsidR="007B17D9" w:rsidRPr="0046174C" w:rsidRDefault="007B17D9" w:rsidP="007B17D9">
      <w:pPr>
        <w:spacing w:line="217" w:lineRule="exact"/>
        <w:rPr>
          <w:rFonts w:ascii="Times New Roman" w:eastAsia="Times New Roman" w:hAnsi="Times New Roman"/>
        </w:rPr>
      </w:pPr>
    </w:p>
    <w:p w:rsidR="007B17D9" w:rsidRPr="0046174C" w:rsidRDefault="007B17D9" w:rsidP="007B17D9">
      <w:pPr>
        <w:spacing w:line="237" w:lineRule="auto"/>
        <w:jc w:val="center"/>
        <w:rPr>
          <w:b/>
          <w:sz w:val="22"/>
          <w:u w:val="single"/>
        </w:rPr>
      </w:pPr>
      <w:r w:rsidRPr="0046174C">
        <w:rPr>
          <w:b/>
          <w:sz w:val="22"/>
          <w:u w:val="single"/>
        </w:rPr>
        <w:t>FASI DEL CAMPIONATO</w:t>
      </w:r>
    </w:p>
    <w:p w:rsidR="007B17D9" w:rsidRPr="0046174C" w:rsidRDefault="007B17D9" w:rsidP="007B17D9">
      <w:pPr>
        <w:spacing w:line="275" w:lineRule="exact"/>
        <w:jc w:val="center"/>
        <w:rPr>
          <w:rFonts w:ascii="Times New Roman" w:eastAsia="Times New Roman" w:hAnsi="Times New Roman"/>
        </w:rPr>
      </w:pPr>
    </w:p>
    <w:p w:rsidR="007B17D9" w:rsidRPr="0046174C" w:rsidRDefault="007B17D9" w:rsidP="007B17D9">
      <w:pPr>
        <w:spacing w:line="237" w:lineRule="auto"/>
        <w:jc w:val="center"/>
        <w:rPr>
          <w:b/>
          <w:sz w:val="22"/>
        </w:rPr>
      </w:pPr>
      <w:r w:rsidRPr="0046174C">
        <w:rPr>
          <w:b/>
          <w:sz w:val="22"/>
        </w:rPr>
        <w:t>FASE REGIONALE</w:t>
      </w:r>
    </w:p>
    <w:p w:rsidR="007B17D9" w:rsidRPr="0046174C" w:rsidRDefault="007B17D9" w:rsidP="007B17D9">
      <w:pPr>
        <w:spacing w:line="325" w:lineRule="exact"/>
        <w:rPr>
          <w:rFonts w:ascii="Times New Roman" w:eastAsia="Times New Roman" w:hAnsi="Times New Roman"/>
        </w:rPr>
      </w:pPr>
    </w:p>
    <w:p w:rsidR="007B17D9" w:rsidRPr="0046174C" w:rsidRDefault="007B17D9" w:rsidP="007B17D9">
      <w:pPr>
        <w:spacing w:line="218" w:lineRule="auto"/>
        <w:jc w:val="both"/>
        <w:rPr>
          <w:sz w:val="22"/>
          <w:u w:val="single"/>
        </w:rPr>
      </w:pPr>
      <w:r w:rsidRPr="0046174C">
        <w:rPr>
          <w:sz w:val="22"/>
        </w:rPr>
        <w:t xml:space="preserve">La fase regionale del Campionato </w:t>
      </w:r>
      <w:proofErr w:type="spellStart"/>
      <w:r w:rsidRPr="0046174C">
        <w:rPr>
          <w:sz w:val="22"/>
        </w:rPr>
        <w:t>Grand</w:t>
      </w:r>
      <w:proofErr w:type="spellEnd"/>
      <w:r w:rsidRPr="0046174C">
        <w:rPr>
          <w:sz w:val="22"/>
        </w:rPr>
        <w:t xml:space="preserve"> Prix delle Società dovrà essere svolta </w:t>
      </w:r>
      <w:r w:rsidRPr="0046174C">
        <w:rPr>
          <w:sz w:val="22"/>
          <w:u w:val="single"/>
        </w:rPr>
        <w:t>almeno 30 giorni prima della fase nazionale.</w:t>
      </w:r>
    </w:p>
    <w:p w:rsidR="007B17D9" w:rsidRPr="0046174C" w:rsidRDefault="007B17D9" w:rsidP="007B17D9">
      <w:pPr>
        <w:autoSpaceDE w:val="0"/>
        <w:autoSpaceDN w:val="0"/>
        <w:adjustRightInd w:val="0"/>
        <w:jc w:val="both"/>
        <w:rPr>
          <w:rFonts w:cs="Calibri"/>
          <w:color w:val="000000"/>
          <w:sz w:val="22"/>
          <w:szCs w:val="22"/>
        </w:rPr>
      </w:pPr>
      <w:r w:rsidRPr="0046174C">
        <w:rPr>
          <w:rFonts w:cs="Calibri"/>
          <w:color w:val="000000"/>
          <w:sz w:val="22"/>
          <w:szCs w:val="22"/>
        </w:rPr>
        <w:t xml:space="preserve">La fase regionale è obbligatoria nelle Regioni dove ci sono almeno 2 società partecipanti. </w:t>
      </w:r>
    </w:p>
    <w:p w:rsidR="007B17D9" w:rsidRPr="0046174C" w:rsidRDefault="007B17D9" w:rsidP="007B17D9">
      <w:pPr>
        <w:autoSpaceDE w:val="0"/>
        <w:autoSpaceDN w:val="0"/>
        <w:adjustRightInd w:val="0"/>
        <w:jc w:val="both"/>
        <w:rPr>
          <w:rFonts w:cs="Calibri"/>
          <w:sz w:val="22"/>
          <w:szCs w:val="22"/>
        </w:rPr>
      </w:pPr>
      <w:r w:rsidRPr="0046174C">
        <w:rPr>
          <w:rFonts w:cs="Calibri"/>
          <w:sz w:val="22"/>
          <w:szCs w:val="22"/>
        </w:rPr>
        <w:t>Qualora, in una regione, la Direttrice Tecnica Regionale, stabilisse la possibilità di svolgimento di due prove, ai fini della classifica regionale verrà preso in considerazione il punteggio migliore ottenuto tra le 2 prove.</w:t>
      </w:r>
    </w:p>
    <w:p w:rsidR="007B17D9" w:rsidRPr="0046174C" w:rsidRDefault="007B17D9" w:rsidP="007B17D9">
      <w:pPr>
        <w:spacing w:line="310" w:lineRule="exact"/>
        <w:rPr>
          <w:rFonts w:ascii="Times New Roman" w:eastAsia="Times New Roman" w:hAnsi="Times New Roman"/>
        </w:rPr>
      </w:pPr>
    </w:p>
    <w:p w:rsidR="007B17D9" w:rsidRPr="0046174C" w:rsidRDefault="007B17D9" w:rsidP="007B17D9">
      <w:pPr>
        <w:spacing w:line="0" w:lineRule="atLeast"/>
        <w:jc w:val="center"/>
        <w:rPr>
          <w:b/>
          <w:sz w:val="22"/>
        </w:rPr>
      </w:pPr>
      <w:r w:rsidRPr="0046174C">
        <w:rPr>
          <w:b/>
          <w:sz w:val="22"/>
        </w:rPr>
        <w:t>FASE NAZIO</w:t>
      </w:r>
      <w:r w:rsidR="004965A7" w:rsidRPr="0046174C">
        <w:rPr>
          <w:b/>
          <w:sz w:val="22"/>
        </w:rPr>
        <w:t>NALE ENTRO OTTOBRE/NOVEMBRE 2022</w:t>
      </w:r>
    </w:p>
    <w:p w:rsidR="007B17D9" w:rsidRPr="0046174C" w:rsidRDefault="007B17D9" w:rsidP="007B17D9">
      <w:pPr>
        <w:spacing w:line="323" w:lineRule="exact"/>
        <w:rPr>
          <w:rFonts w:ascii="Times New Roman" w:eastAsia="Times New Roman" w:hAnsi="Times New Roman"/>
        </w:rPr>
      </w:pPr>
    </w:p>
    <w:p w:rsidR="007B17D9" w:rsidRPr="0046174C" w:rsidRDefault="007B17D9" w:rsidP="007B17D9">
      <w:pPr>
        <w:spacing w:line="225" w:lineRule="auto"/>
        <w:jc w:val="both"/>
        <w:rPr>
          <w:sz w:val="22"/>
        </w:rPr>
      </w:pPr>
      <w:r w:rsidRPr="0046174C">
        <w:rPr>
          <w:sz w:val="22"/>
        </w:rPr>
        <w:t>Per la tutte le categorie sono ammesse alla fase Nazionale il 50% delle rappresentative classificatesi nelle Finali Regionali (il podio passa di diritto), più una squadra per categoria di ogni Società non rappresentata tra le rappresentative passate alla fase nazionale.</w:t>
      </w:r>
    </w:p>
    <w:p w:rsidR="007B17D9" w:rsidRPr="0046174C" w:rsidRDefault="007B17D9" w:rsidP="007B17D9">
      <w:pPr>
        <w:spacing w:line="55" w:lineRule="exact"/>
        <w:rPr>
          <w:rFonts w:ascii="Times New Roman" w:eastAsia="Times New Roman" w:hAnsi="Times New Roman"/>
        </w:rPr>
      </w:pPr>
    </w:p>
    <w:p w:rsidR="007B17D9" w:rsidRPr="0046174C" w:rsidRDefault="007B17D9" w:rsidP="007B17D9">
      <w:pPr>
        <w:spacing w:line="218" w:lineRule="auto"/>
        <w:jc w:val="both"/>
        <w:rPr>
          <w:sz w:val="22"/>
        </w:rPr>
      </w:pPr>
      <w:r w:rsidRPr="0046174C">
        <w:rPr>
          <w:sz w:val="22"/>
        </w:rPr>
        <w:t>In base alle iscrizioni pervenute, l’ASI/</w:t>
      </w:r>
      <w:r w:rsidR="00EB1D4C">
        <w:rPr>
          <w:sz w:val="22"/>
        </w:rPr>
        <w:t xml:space="preserve">Confsport Italia </w:t>
      </w:r>
      <w:r w:rsidR="00D407A8" w:rsidRPr="0046174C">
        <w:rPr>
          <w:sz w:val="22"/>
        </w:rPr>
        <w:t>A.P.S.S.D.</w:t>
      </w:r>
      <w:r w:rsidRPr="0046174C">
        <w:rPr>
          <w:sz w:val="22"/>
        </w:rPr>
        <w:t xml:space="preserve"> si riserva di allargare la partecipazione alla fase Nazionale anche ad un numero superiore di squadre.</w:t>
      </w:r>
    </w:p>
    <w:p w:rsidR="00D2551C" w:rsidRPr="0046174C" w:rsidRDefault="00D2551C">
      <w:pPr>
        <w:spacing w:after="160" w:line="259" w:lineRule="auto"/>
        <w:rPr>
          <w:rFonts w:eastAsia="PMingLiU" w:cs="Calibri"/>
          <w:b/>
          <w:caps/>
          <w:sz w:val="36"/>
          <w:szCs w:val="32"/>
          <w:lang w:eastAsia="ar-SA"/>
        </w:rPr>
      </w:pPr>
      <w:r w:rsidRPr="0046174C">
        <w:rPr>
          <w:rFonts w:eastAsia="PMingLiU" w:cs="Calibri"/>
          <w:b/>
          <w:caps/>
          <w:sz w:val="36"/>
          <w:szCs w:val="32"/>
          <w:lang w:eastAsia="ar-SA"/>
        </w:rPr>
        <w:br w:type="page"/>
      </w:r>
    </w:p>
    <w:p w:rsidR="007B17D9" w:rsidRPr="0046174C" w:rsidRDefault="007B17D9" w:rsidP="007B17D9">
      <w:pPr>
        <w:spacing w:after="160" w:line="256" w:lineRule="auto"/>
        <w:jc w:val="center"/>
        <w:rPr>
          <w:rFonts w:eastAsia="PMingLiU" w:cs="Calibri"/>
          <w:b/>
          <w:caps/>
          <w:sz w:val="36"/>
          <w:szCs w:val="32"/>
          <w:lang w:eastAsia="ar-SA"/>
        </w:rPr>
      </w:pPr>
      <w:r w:rsidRPr="0046174C">
        <w:rPr>
          <w:rFonts w:eastAsia="PMingLiU" w:cs="Calibri"/>
          <w:b/>
          <w:caps/>
          <w:sz w:val="36"/>
          <w:szCs w:val="32"/>
          <w:lang w:eastAsia="ar-SA"/>
        </w:rPr>
        <w:lastRenderedPageBreak/>
        <w:t>COPPA ITALIA</w:t>
      </w:r>
    </w:p>
    <w:p w:rsidR="007B17D9" w:rsidRPr="0046174C" w:rsidRDefault="007B17D9" w:rsidP="007B17D9">
      <w:pPr>
        <w:spacing w:line="232" w:lineRule="auto"/>
        <w:jc w:val="both"/>
        <w:rPr>
          <w:sz w:val="22"/>
          <w:szCs w:val="22"/>
        </w:rPr>
      </w:pPr>
    </w:p>
    <w:p w:rsidR="007B17D9" w:rsidRPr="0046174C" w:rsidRDefault="007B17D9" w:rsidP="007B17D9">
      <w:pPr>
        <w:spacing w:line="232" w:lineRule="auto"/>
        <w:jc w:val="both"/>
        <w:rPr>
          <w:sz w:val="22"/>
          <w:szCs w:val="22"/>
        </w:rPr>
      </w:pPr>
      <w:r w:rsidRPr="0046174C">
        <w:rPr>
          <w:sz w:val="22"/>
          <w:szCs w:val="22"/>
        </w:rPr>
        <w:t xml:space="preserve">La </w:t>
      </w:r>
      <w:r w:rsidRPr="0046174C">
        <w:rPr>
          <w:b/>
          <w:sz w:val="22"/>
          <w:szCs w:val="22"/>
        </w:rPr>
        <w:t xml:space="preserve">Coppa Italia </w:t>
      </w:r>
      <w:r w:rsidRPr="0046174C">
        <w:rPr>
          <w:sz w:val="22"/>
          <w:szCs w:val="22"/>
        </w:rPr>
        <w:t>è una manifestazione carattere nazionale ed è riservata a tutti gli atleti tesserati A.S.I./</w:t>
      </w:r>
      <w:r w:rsidR="00EB1D4C">
        <w:rPr>
          <w:sz w:val="22"/>
          <w:szCs w:val="22"/>
        </w:rPr>
        <w:t xml:space="preserve">CONFSPORT ITALIA </w:t>
      </w:r>
      <w:r w:rsidR="00D407A8" w:rsidRPr="0046174C">
        <w:rPr>
          <w:sz w:val="22"/>
          <w:szCs w:val="22"/>
        </w:rPr>
        <w:t>A.P.S.S.D.</w:t>
      </w:r>
      <w:r w:rsidRPr="0046174C">
        <w:rPr>
          <w:rFonts w:cs="Calibri"/>
          <w:sz w:val="22"/>
          <w:szCs w:val="22"/>
        </w:rPr>
        <w:t xml:space="preserve"> e/</w:t>
      </w:r>
      <w:r w:rsidRPr="0046174C">
        <w:rPr>
          <w:sz w:val="22"/>
          <w:szCs w:val="22"/>
        </w:rPr>
        <w:t xml:space="preserve">o ad Enti convenzionati. Il presente regolamento e programma tecnico è rivolto sia ad atleti di sesso femminile che maschile senza distinzione di sezione. </w:t>
      </w:r>
    </w:p>
    <w:p w:rsidR="007B17D9" w:rsidRPr="0046174C" w:rsidRDefault="007B17D9" w:rsidP="007B17D9">
      <w:pPr>
        <w:spacing w:line="232" w:lineRule="auto"/>
        <w:jc w:val="both"/>
        <w:rPr>
          <w:sz w:val="22"/>
          <w:szCs w:val="22"/>
        </w:rPr>
      </w:pPr>
    </w:p>
    <w:p w:rsidR="007B17D9" w:rsidRPr="0046174C" w:rsidRDefault="007B17D9" w:rsidP="007B17D9">
      <w:pPr>
        <w:spacing w:line="277" w:lineRule="exact"/>
        <w:rPr>
          <w:rFonts w:eastAsia="Times New Roman"/>
          <w:sz w:val="22"/>
          <w:szCs w:val="22"/>
        </w:rPr>
      </w:pPr>
      <w:r w:rsidRPr="0046174C">
        <w:rPr>
          <w:rFonts w:eastAsia="Times New Roman"/>
          <w:sz w:val="22"/>
          <w:szCs w:val="22"/>
        </w:rPr>
        <w:t xml:space="preserve">La Coppa Italia è suddivisa in due livelli, la cui partecipazione è individuale.  </w:t>
      </w:r>
    </w:p>
    <w:p w:rsidR="007B17D9" w:rsidRPr="0046174C" w:rsidRDefault="007B17D9" w:rsidP="007B17D9">
      <w:pPr>
        <w:spacing w:line="277" w:lineRule="exact"/>
        <w:rPr>
          <w:rFonts w:eastAsia="Times New Roman"/>
          <w:sz w:val="22"/>
          <w:szCs w:val="22"/>
        </w:rPr>
      </w:pPr>
    </w:p>
    <w:p w:rsidR="007B17D9" w:rsidRPr="0046174C" w:rsidRDefault="007B17D9" w:rsidP="00617639">
      <w:pPr>
        <w:numPr>
          <w:ilvl w:val="0"/>
          <w:numId w:val="25"/>
        </w:numPr>
        <w:spacing w:after="200" w:line="232" w:lineRule="auto"/>
        <w:ind w:left="284" w:hanging="284"/>
        <w:jc w:val="both"/>
        <w:rPr>
          <w:sz w:val="22"/>
          <w:szCs w:val="22"/>
        </w:rPr>
      </w:pPr>
      <w:r w:rsidRPr="0046174C">
        <w:rPr>
          <w:rFonts w:eastAsia="Times New Roman"/>
          <w:b/>
          <w:sz w:val="22"/>
          <w:szCs w:val="22"/>
        </w:rPr>
        <w:t xml:space="preserve">I livello: </w:t>
      </w:r>
      <w:r w:rsidRPr="0046174C">
        <w:rPr>
          <w:rFonts w:eastAsia="Times New Roman"/>
          <w:sz w:val="22"/>
          <w:szCs w:val="22"/>
        </w:rPr>
        <w:t>s</w:t>
      </w:r>
      <w:r w:rsidRPr="0046174C">
        <w:rPr>
          <w:sz w:val="22"/>
          <w:szCs w:val="22"/>
        </w:rPr>
        <w:t>ono esclusi gli atleti che hanno partecipato anche ad una sola prova dei Campionati Federali GOLD (individuali, di rappresentativa e di insieme) e SILVER individuali LC-LD-LE nell’</w:t>
      </w:r>
      <w:r w:rsidR="00060D43" w:rsidRPr="0046174C">
        <w:rPr>
          <w:sz w:val="22"/>
          <w:szCs w:val="22"/>
        </w:rPr>
        <w:t>anno 2022</w:t>
      </w:r>
      <w:r w:rsidRPr="0046174C">
        <w:rPr>
          <w:sz w:val="22"/>
          <w:szCs w:val="22"/>
        </w:rPr>
        <w:t xml:space="preserve"> o hanno svolto nel </w:t>
      </w:r>
      <w:r w:rsidR="00060D43" w:rsidRPr="0046174C">
        <w:rPr>
          <w:sz w:val="22"/>
          <w:szCs w:val="22"/>
        </w:rPr>
        <w:t xml:space="preserve">2021 </w:t>
      </w:r>
      <w:r w:rsidRPr="0046174C">
        <w:rPr>
          <w:sz w:val="22"/>
          <w:szCs w:val="22"/>
        </w:rPr>
        <w:t xml:space="preserve">campionati federali individuali GOLD </w:t>
      </w:r>
      <w:r w:rsidRPr="0046174C">
        <w:rPr>
          <w:rFonts w:cs="Calibri"/>
          <w:sz w:val="22"/>
          <w:szCs w:val="22"/>
        </w:rPr>
        <w:t xml:space="preserve">e </w:t>
      </w:r>
      <w:r w:rsidR="00A32C2F" w:rsidRPr="0046174C">
        <w:rPr>
          <w:sz w:val="22"/>
          <w:szCs w:val="22"/>
        </w:rPr>
        <w:t xml:space="preserve">gli atleti </w:t>
      </w:r>
      <w:r w:rsidRPr="0046174C">
        <w:rPr>
          <w:rFonts w:cs="Calibri"/>
          <w:sz w:val="22"/>
          <w:szCs w:val="22"/>
        </w:rPr>
        <w:t>che hanno partecipato, nell’anno in corso, ai Campionati di Serie A e Serie B dell’A.S.I./</w:t>
      </w:r>
      <w:r w:rsidR="00EB1D4C">
        <w:rPr>
          <w:rFonts w:cs="Calibri"/>
          <w:sz w:val="22"/>
          <w:szCs w:val="22"/>
        </w:rPr>
        <w:t>CONFSPORT ITALIA</w:t>
      </w:r>
      <w:r w:rsidR="00A32C2F">
        <w:rPr>
          <w:rFonts w:cs="Calibri"/>
          <w:sz w:val="22"/>
          <w:szCs w:val="22"/>
        </w:rPr>
        <w:t xml:space="preserve"> </w:t>
      </w:r>
      <w:r w:rsidR="00D407A8" w:rsidRPr="0046174C">
        <w:rPr>
          <w:rFonts w:cs="Calibri"/>
          <w:sz w:val="22"/>
          <w:szCs w:val="22"/>
        </w:rPr>
        <w:t>A.P.S.S.D.</w:t>
      </w:r>
      <w:r w:rsidRPr="0046174C">
        <w:rPr>
          <w:rFonts w:cs="Calibri"/>
          <w:sz w:val="22"/>
          <w:szCs w:val="22"/>
        </w:rPr>
        <w:t>.</w:t>
      </w:r>
    </w:p>
    <w:p w:rsidR="00CC1C93" w:rsidRPr="0046174C" w:rsidRDefault="007B17D9" w:rsidP="007B17D9">
      <w:pPr>
        <w:pStyle w:val="Nessunaspaziatura"/>
        <w:ind w:left="284"/>
      </w:pPr>
      <w:r w:rsidRPr="0046174C">
        <w:rPr>
          <w:b/>
          <w:u w:val="single"/>
        </w:rPr>
        <w:t>CATEGORIE</w:t>
      </w:r>
      <w:r w:rsidR="00CC1C93" w:rsidRPr="0046174C">
        <w:rPr>
          <w:b/>
          <w:u w:val="single"/>
        </w:rPr>
        <w:t xml:space="preserve"> NON AGONISTE</w:t>
      </w:r>
      <w:r w:rsidRPr="0046174C">
        <w:rPr>
          <w:b/>
          <w:u w:val="single"/>
        </w:rPr>
        <w:t xml:space="preserve">: </w:t>
      </w:r>
      <w:r w:rsidR="00060D43" w:rsidRPr="0046174C">
        <w:tab/>
      </w:r>
      <w:r w:rsidR="00CC1C93" w:rsidRPr="0046174C">
        <w:tab/>
      </w:r>
      <w:r w:rsidR="00060D43" w:rsidRPr="0046174C">
        <w:t>Baby</w:t>
      </w:r>
      <w:r w:rsidR="00060D43" w:rsidRPr="0046174C">
        <w:tab/>
      </w:r>
      <w:r w:rsidR="00060D43" w:rsidRPr="0046174C">
        <w:tab/>
      </w:r>
      <w:r w:rsidR="00060D43" w:rsidRPr="0046174C">
        <w:tab/>
        <w:t>2016</w:t>
      </w:r>
      <w:r w:rsidR="00D45EB9" w:rsidRPr="0046174C">
        <w:t>-201</w:t>
      </w:r>
      <w:r w:rsidR="00CC1C93" w:rsidRPr="0046174C">
        <w:t>5</w:t>
      </w:r>
    </w:p>
    <w:p w:rsidR="007B17D9" w:rsidRPr="0046174C" w:rsidRDefault="00CC1C93" w:rsidP="007B17D9">
      <w:pPr>
        <w:pStyle w:val="Nessunaspaziatura"/>
        <w:ind w:left="284"/>
      </w:pPr>
      <w:r w:rsidRPr="0046174C">
        <w:rPr>
          <w:b/>
          <w:u w:val="single"/>
        </w:rPr>
        <w:t>CATEGORIE AGONISTE:</w:t>
      </w:r>
      <w:r w:rsidR="00060D43" w:rsidRPr="0046174C">
        <w:t xml:space="preserve"> </w:t>
      </w:r>
      <w:r w:rsidR="00060D43" w:rsidRPr="0046174C">
        <w:tab/>
      </w:r>
      <w:r w:rsidR="00060D43" w:rsidRPr="0046174C">
        <w:tab/>
      </w:r>
      <w:r w:rsidR="00060D43" w:rsidRPr="0046174C">
        <w:tab/>
        <w:t>Giovanissime</w:t>
      </w:r>
      <w:r w:rsidR="00A32C2F">
        <w:t>/i</w:t>
      </w:r>
      <w:r w:rsidR="00060D43" w:rsidRPr="0046174C">
        <w:t xml:space="preserve"> </w:t>
      </w:r>
      <w:r w:rsidR="00060D43" w:rsidRPr="0046174C">
        <w:tab/>
      </w:r>
      <w:r w:rsidR="00060D43" w:rsidRPr="0046174C">
        <w:tab/>
        <w:t>2014-2012</w:t>
      </w:r>
      <w:r w:rsidR="007B17D9" w:rsidRPr="0046174C">
        <w:t xml:space="preserve"> </w:t>
      </w:r>
    </w:p>
    <w:p w:rsidR="007B17D9" w:rsidRPr="0046174C" w:rsidRDefault="00CC1C93" w:rsidP="007B17D9">
      <w:pPr>
        <w:pStyle w:val="Nessunaspaziatura"/>
      </w:pPr>
      <w:r w:rsidRPr="0046174C">
        <w:tab/>
      </w:r>
      <w:r w:rsidRPr="0046174C">
        <w:tab/>
      </w:r>
      <w:r w:rsidRPr="0046174C">
        <w:tab/>
      </w:r>
      <w:r w:rsidR="007B17D9" w:rsidRPr="0046174C">
        <w:tab/>
      </w:r>
      <w:r w:rsidR="007B17D9" w:rsidRPr="0046174C">
        <w:tab/>
      </w:r>
      <w:r w:rsidR="007B17D9" w:rsidRPr="0046174C">
        <w:tab/>
        <w:t>Allieve</w:t>
      </w:r>
      <w:r w:rsidR="00A32C2F">
        <w:t>/i</w:t>
      </w:r>
      <w:r w:rsidR="00A32C2F">
        <w:tab/>
      </w:r>
      <w:r w:rsidR="00A32C2F">
        <w:tab/>
      </w:r>
      <w:r w:rsidR="007B17D9" w:rsidRPr="0046174C">
        <w:t>201</w:t>
      </w:r>
      <w:r w:rsidR="00060D43" w:rsidRPr="0046174C">
        <w:t>1-2010</w:t>
      </w:r>
    </w:p>
    <w:p w:rsidR="007B17D9" w:rsidRPr="0046174C" w:rsidRDefault="00060D43" w:rsidP="007B17D9">
      <w:pPr>
        <w:pStyle w:val="Nessunaspaziatura"/>
      </w:pPr>
      <w:r w:rsidRPr="0046174C">
        <w:tab/>
      </w:r>
      <w:r w:rsidRPr="0046174C">
        <w:tab/>
      </w:r>
      <w:r w:rsidRPr="0046174C">
        <w:tab/>
      </w:r>
      <w:r w:rsidR="00CC1C93" w:rsidRPr="0046174C">
        <w:tab/>
      </w:r>
      <w:r w:rsidR="00CC1C93" w:rsidRPr="0046174C">
        <w:tab/>
      </w:r>
      <w:r w:rsidR="00CC1C93" w:rsidRPr="0046174C">
        <w:tab/>
      </w:r>
      <w:r w:rsidRPr="0046174C">
        <w:t>Junior 1</w:t>
      </w:r>
      <w:r w:rsidRPr="0046174C">
        <w:tab/>
      </w:r>
      <w:r w:rsidRPr="0046174C">
        <w:tab/>
      </w:r>
      <w:r w:rsidRPr="0046174C">
        <w:tab/>
        <w:t>2009 – 2008</w:t>
      </w:r>
    </w:p>
    <w:p w:rsidR="007B17D9" w:rsidRPr="0046174C" w:rsidRDefault="00CC1C93" w:rsidP="007B17D9">
      <w:pPr>
        <w:pStyle w:val="Nessunaspaziatura"/>
      </w:pPr>
      <w:r w:rsidRPr="0046174C">
        <w:tab/>
      </w:r>
      <w:r w:rsidRPr="0046174C">
        <w:tab/>
      </w:r>
      <w:r w:rsidRPr="0046174C">
        <w:tab/>
      </w:r>
      <w:r w:rsidR="007B17D9" w:rsidRPr="0046174C">
        <w:tab/>
      </w:r>
      <w:r w:rsidR="007B17D9" w:rsidRPr="0046174C">
        <w:tab/>
      </w:r>
      <w:r w:rsidR="007B17D9" w:rsidRPr="0046174C">
        <w:tab/>
        <w:t xml:space="preserve">Categoria Unificata </w:t>
      </w:r>
      <w:r w:rsidR="007B17D9" w:rsidRPr="0046174C">
        <w:tab/>
        <w:t>200</w:t>
      </w:r>
      <w:r w:rsidR="00060D43" w:rsidRPr="0046174C">
        <w:t>7</w:t>
      </w:r>
      <w:r w:rsidR="007B17D9" w:rsidRPr="0046174C">
        <w:t xml:space="preserve"> e precedenti </w:t>
      </w:r>
    </w:p>
    <w:p w:rsidR="007B17D9" w:rsidRPr="0046174C" w:rsidRDefault="00CC1C93" w:rsidP="007B17D9">
      <w:pPr>
        <w:pStyle w:val="Nessunaspaziatura"/>
      </w:pPr>
      <w:r w:rsidRPr="0046174C">
        <w:tab/>
      </w:r>
      <w:r w:rsidRPr="0046174C">
        <w:tab/>
      </w:r>
      <w:r w:rsidRPr="0046174C">
        <w:tab/>
      </w:r>
      <w:r w:rsidR="007B17D9" w:rsidRPr="0046174C">
        <w:tab/>
      </w:r>
      <w:r w:rsidR="007B17D9" w:rsidRPr="0046174C">
        <w:tab/>
      </w:r>
      <w:r w:rsidR="007B17D9" w:rsidRPr="0046174C">
        <w:tab/>
        <w:t>(Junior 2 e Master)</w:t>
      </w:r>
    </w:p>
    <w:p w:rsidR="004965A7" w:rsidRPr="0046174C" w:rsidRDefault="004965A7" w:rsidP="007B17D9">
      <w:pPr>
        <w:tabs>
          <w:tab w:val="left" w:pos="426"/>
        </w:tabs>
        <w:autoSpaceDE w:val="0"/>
        <w:autoSpaceDN w:val="0"/>
        <w:adjustRightInd w:val="0"/>
        <w:ind w:left="284"/>
        <w:rPr>
          <w:rFonts w:eastAsia="PMingLiU" w:cs="Calibri"/>
          <w:b/>
          <w:sz w:val="24"/>
          <w:szCs w:val="28"/>
          <w:lang w:eastAsia="ar-SA"/>
        </w:rPr>
      </w:pPr>
    </w:p>
    <w:p w:rsidR="007B17D9" w:rsidRPr="0046174C" w:rsidRDefault="007B17D9" w:rsidP="007B17D9">
      <w:pPr>
        <w:tabs>
          <w:tab w:val="left" w:pos="426"/>
        </w:tabs>
        <w:autoSpaceDE w:val="0"/>
        <w:autoSpaceDN w:val="0"/>
        <w:adjustRightInd w:val="0"/>
        <w:ind w:left="284"/>
        <w:rPr>
          <w:rFonts w:cs="Calibri"/>
          <w:bCs/>
        </w:rPr>
      </w:pPr>
      <w:r w:rsidRPr="0046174C">
        <w:rPr>
          <w:rFonts w:eastAsia="PMingLiU" w:cs="Calibri"/>
          <w:b/>
          <w:sz w:val="24"/>
          <w:szCs w:val="28"/>
          <w:lang w:eastAsia="ar-SA"/>
        </w:rPr>
        <w:t>PROGRAMMA TECNICO</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827"/>
        <w:gridCol w:w="4059"/>
      </w:tblGrid>
      <w:tr w:rsidR="007B17D9" w:rsidRPr="0046174C" w:rsidTr="007B17D9">
        <w:tc>
          <w:tcPr>
            <w:tcW w:w="1559" w:type="dxa"/>
            <w:tcBorders>
              <w:top w:val="single" w:sz="4" w:space="0" w:color="auto"/>
              <w:left w:val="single" w:sz="4" w:space="0" w:color="auto"/>
              <w:bottom w:val="single" w:sz="4" w:space="0" w:color="auto"/>
              <w:right w:val="single" w:sz="4" w:space="0" w:color="auto"/>
            </w:tcBorders>
            <w:hideMark/>
          </w:tcPr>
          <w:p w:rsidR="007B17D9" w:rsidRPr="0046174C" w:rsidRDefault="007B17D9">
            <w:pPr>
              <w:tabs>
                <w:tab w:val="left" w:pos="426"/>
              </w:tabs>
              <w:autoSpaceDE w:val="0"/>
              <w:autoSpaceDN w:val="0"/>
              <w:adjustRightInd w:val="0"/>
              <w:spacing w:line="256" w:lineRule="auto"/>
              <w:jc w:val="center"/>
              <w:rPr>
                <w:rFonts w:cs="Calibri"/>
                <w:bCs/>
                <w:lang w:eastAsia="en-US"/>
              </w:rPr>
            </w:pPr>
            <w:r w:rsidRPr="0046174C">
              <w:rPr>
                <w:rFonts w:cs="Calibri"/>
                <w:bCs/>
                <w:lang w:eastAsia="en-US"/>
              </w:rPr>
              <w:t>Categoria Baby</w:t>
            </w:r>
          </w:p>
        </w:tc>
        <w:tc>
          <w:tcPr>
            <w:tcW w:w="3827" w:type="dxa"/>
            <w:tcBorders>
              <w:top w:val="single" w:sz="4" w:space="0" w:color="auto"/>
              <w:left w:val="single" w:sz="4" w:space="0" w:color="auto"/>
              <w:bottom w:val="single" w:sz="4" w:space="0" w:color="auto"/>
              <w:right w:val="single" w:sz="4" w:space="0" w:color="auto"/>
            </w:tcBorders>
            <w:hideMark/>
          </w:tcPr>
          <w:p w:rsidR="007B17D9" w:rsidRPr="0046174C" w:rsidRDefault="007B17D9">
            <w:pPr>
              <w:tabs>
                <w:tab w:val="left" w:pos="426"/>
              </w:tabs>
              <w:autoSpaceDE w:val="0"/>
              <w:autoSpaceDN w:val="0"/>
              <w:adjustRightInd w:val="0"/>
              <w:spacing w:line="256" w:lineRule="auto"/>
              <w:jc w:val="center"/>
              <w:rPr>
                <w:rFonts w:cs="Calibri"/>
                <w:bCs/>
                <w:lang w:eastAsia="en-US"/>
              </w:rPr>
            </w:pPr>
            <w:r w:rsidRPr="0046174C">
              <w:rPr>
                <w:rFonts w:cs="Calibri"/>
                <w:bCs/>
                <w:lang w:eastAsia="en-US"/>
              </w:rPr>
              <w:t>Categorie Giovanissime</w:t>
            </w:r>
            <w:r w:rsidR="00A32C2F">
              <w:rPr>
                <w:rFonts w:cs="Calibri"/>
                <w:bCs/>
                <w:lang w:eastAsia="en-US"/>
              </w:rPr>
              <w:t>/i</w:t>
            </w:r>
            <w:r w:rsidRPr="0046174C">
              <w:rPr>
                <w:rFonts w:cs="Calibri"/>
                <w:bCs/>
                <w:lang w:eastAsia="en-US"/>
              </w:rPr>
              <w:t>, Allieve</w:t>
            </w:r>
            <w:r w:rsidR="00A32C2F">
              <w:rPr>
                <w:rFonts w:cs="Calibri"/>
                <w:bCs/>
                <w:lang w:eastAsia="en-US"/>
              </w:rPr>
              <w:t xml:space="preserve">/i </w:t>
            </w:r>
            <w:r w:rsidR="00A32C2F">
              <w:rPr>
                <w:rFonts w:cs="Calibri"/>
                <w:bCs/>
                <w:lang w:eastAsia="en-US"/>
              </w:rPr>
              <w:br/>
            </w:r>
            <w:r w:rsidRPr="0046174C">
              <w:rPr>
                <w:rFonts w:cs="Calibri"/>
                <w:bCs/>
                <w:lang w:eastAsia="en-US"/>
              </w:rPr>
              <w:t xml:space="preserve"> e Junior 1</w:t>
            </w:r>
          </w:p>
        </w:tc>
        <w:tc>
          <w:tcPr>
            <w:tcW w:w="4059" w:type="dxa"/>
            <w:tcBorders>
              <w:top w:val="single" w:sz="4" w:space="0" w:color="auto"/>
              <w:left w:val="single" w:sz="4" w:space="0" w:color="auto"/>
              <w:bottom w:val="single" w:sz="4" w:space="0" w:color="auto"/>
              <w:right w:val="single" w:sz="4" w:space="0" w:color="auto"/>
            </w:tcBorders>
            <w:hideMark/>
          </w:tcPr>
          <w:p w:rsidR="007B17D9" w:rsidRPr="0046174C" w:rsidRDefault="007B17D9">
            <w:pPr>
              <w:tabs>
                <w:tab w:val="left" w:pos="426"/>
              </w:tabs>
              <w:autoSpaceDE w:val="0"/>
              <w:autoSpaceDN w:val="0"/>
              <w:adjustRightInd w:val="0"/>
              <w:spacing w:line="256" w:lineRule="auto"/>
              <w:jc w:val="center"/>
              <w:rPr>
                <w:rFonts w:cs="Calibri"/>
                <w:bCs/>
                <w:lang w:eastAsia="en-US"/>
              </w:rPr>
            </w:pPr>
            <w:r w:rsidRPr="0046174C">
              <w:rPr>
                <w:rFonts w:cs="Calibri"/>
                <w:bCs/>
                <w:lang w:eastAsia="en-US"/>
              </w:rPr>
              <w:t>Per la categoria unificata (Junior 2 e Master)</w:t>
            </w:r>
          </w:p>
        </w:tc>
      </w:tr>
      <w:tr w:rsidR="007B17D9" w:rsidRPr="0046174C" w:rsidTr="007B17D9">
        <w:tc>
          <w:tcPr>
            <w:tcW w:w="1559" w:type="dxa"/>
            <w:tcBorders>
              <w:top w:val="single" w:sz="4" w:space="0" w:color="auto"/>
              <w:left w:val="single" w:sz="4" w:space="0" w:color="auto"/>
              <w:bottom w:val="single" w:sz="4" w:space="0" w:color="auto"/>
              <w:right w:val="single" w:sz="4" w:space="0" w:color="auto"/>
            </w:tcBorders>
          </w:tcPr>
          <w:p w:rsidR="007B17D9" w:rsidRPr="0046174C" w:rsidRDefault="007B17D9">
            <w:pPr>
              <w:pStyle w:val="Nessunaspaziatura"/>
              <w:spacing w:line="256" w:lineRule="auto"/>
              <w:rPr>
                <w:b/>
                <w:u w:val="single"/>
              </w:rPr>
            </w:pPr>
            <w:r w:rsidRPr="0046174C">
              <w:rPr>
                <w:b/>
                <w:u w:val="single"/>
              </w:rPr>
              <w:t>1 esercizio:</w:t>
            </w:r>
          </w:p>
          <w:p w:rsidR="007B17D9" w:rsidRPr="0046174C" w:rsidRDefault="007B17D9">
            <w:pPr>
              <w:pStyle w:val="Nessunaspaziatura"/>
              <w:spacing w:line="256" w:lineRule="auto"/>
            </w:pPr>
          </w:p>
          <w:p w:rsidR="007B17D9" w:rsidRPr="0046174C" w:rsidRDefault="007B17D9" w:rsidP="00617639">
            <w:pPr>
              <w:pStyle w:val="Nessunaspaziatura"/>
              <w:numPr>
                <w:ilvl w:val="0"/>
                <w:numId w:val="26"/>
              </w:numPr>
              <w:spacing w:line="256" w:lineRule="auto"/>
              <w:ind w:left="175" w:hanging="175"/>
            </w:pPr>
            <w:r w:rsidRPr="0046174C">
              <w:t xml:space="preserve">Corpo libero </w:t>
            </w:r>
          </w:p>
        </w:tc>
        <w:tc>
          <w:tcPr>
            <w:tcW w:w="3827" w:type="dxa"/>
            <w:tcBorders>
              <w:top w:val="single" w:sz="4" w:space="0" w:color="auto"/>
              <w:left w:val="single" w:sz="4" w:space="0" w:color="auto"/>
              <w:bottom w:val="single" w:sz="4" w:space="0" w:color="auto"/>
              <w:right w:val="single" w:sz="4" w:space="0" w:color="auto"/>
            </w:tcBorders>
            <w:hideMark/>
          </w:tcPr>
          <w:p w:rsidR="007B17D9" w:rsidRPr="0046174C" w:rsidRDefault="007B17D9">
            <w:pPr>
              <w:tabs>
                <w:tab w:val="left" w:pos="426"/>
              </w:tabs>
              <w:autoSpaceDE w:val="0"/>
              <w:autoSpaceDN w:val="0"/>
              <w:adjustRightInd w:val="0"/>
              <w:spacing w:line="256" w:lineRule="auto"/>
              <w:rPr>
                <w:rFonts w:cs="Calibri"/>
                <w:bCs/>
                <w:lang w:eastAsia="en-US"/>
              </w:rPr>
            </w:pPr>
            <w:r w:rsidRPr="0046174C">
              <w:rPr>
                <w:rFonts w:cs="Calibri"/>
                <w:b/>
                <w:bCs/>
                <w:u w:val="single"/>
                <w:lang w:eastAsia="en-US"/>
              </w:rPr>
              <w:t>Minimo 1 Massimo 2 esercizi</w:t>
            </w:r>
            <w:r w:rsidRPr="0046174C">
              <w:rPr>
                <w:rFonts w:cs="Calibri"/>
                <w:bCs/>
                <w:lang w:eastAsia="en-US"/>
              </w:rPr>
              <w:t xml:space="preserve"> a scelta tra:</w:t>
            </w:r>
          </w:p>
          <w:p w:rsidR="007B17D9" w:rsidRPr="0046174C" w:rsidRDefault="007B17D9" w:rsidP="00617639">
            <w:pPr>
              <w:pStyle w:val="Nessunaspaziatura"/>
              <w:numPr>
                <w:ilvl w:val="0"/>
                <w:numId w:val="27"/>
              </w:numPr>
              <w:spacing w:line="256" w:lineRule="auto"/>
            </w:pPr>
            <w:r w:rsidRPr="0046174C">
              <w:t>Corpo libero</w:t>
            </w:r>
          </w:p>
          <w:p w:rsidR="007B17D9" w:rsidRPr="0046174C" w:rsidRDefault="007B17D9" w:rsidP="00617639">
            <w:pPr>
              <w:pStyle w:val="Nessunaspaziatura"/>
              <w:numPr>
                <w:ilvl w:val="0"/>
                <w:numId w:val="27"/>
              </w:numPr>
              <w:spacing w:line="256" w:lineRule="auto"/>
            </w:pPr>
            <w:r w:rsidRPr="0046174C">
              <w:t>Fune</w:t>
            </w:r>
          </w:p>
          <w:p w:rsidR="007B17D9" w:rsidRPr="0046174C" w:rsidRDefault="007B17D9" w:rsidP="00617639">
            <w:pPr>
              <w:pStyle w:val="Nessunaspaziatura"/>
              <w:numPr>
                <w:ilvl w:val="0"/>
                <w:numId w:val="27"/>
              </w:numPr>
              <w:spacing w:line="256" w:lineRule="auto"/>
            </w:pPr>
            <w:r w:rsidRPr="0046174C">
              <w:t xml:space="preserve">Cerchio </w:t>
            </w:r>
          </w:p>
          <w:p w:rsidR="007B17D9" w:rsidRPr="0046174C" w:rsidRDefault="007B17D9" w:rsidP="00617639">
            <w:pPr>
              <w:pStyle w:val="Nessunaspaziatura"/>
              <w:numPr>
                <w:ilvl w:val="0"/>
                <w:numId w:val="27"/>
              </w:numPr>
              <w:spacing w:line="256" w:lineRule="auto"/>
            </w:pPr>
            <w:r w:rsidRPr="0046174C">
              <w:t>Palla</w:t>
            </w:r>
          </w:p>
        </w:tc>
        <w:tc>
          <w:tcPr>
            <w:tcW w:w="4059" w:type="dxa"/>
            <w:tcBorders>
              <w:top w:val="single" w:sz="4" w:space="0" w:color="auto"/>
              <w:left w:val="single" w:sz="4" w:space="0" w:color="auto"/>
              <w:bottom w:val="single" w:sz="4" w:space="0" w:color="auto"/>
              <w:right w:val="single" w:sz="4" w:space="0" w:color="auto"/>
            </w:tcBorders>
          </w:tcPr>
          <w:p w:rsidR="007B17D9" w:rsidRPr="0046174C" w:rsidRDefault="007B17D9">
            <w:pPr>
              <w:tabs>
                <w:tab w:val="left" w:pos="426"/>
              </w:tabs>
              <w:autoSpaceDE w:val="0"/>
              <w:autoSpaceDN w:val="0"/>
              <w:adjustRightInd w:val="0"/>
              <w:spacing w:line="256" w:lineRule="auto"/>
              <w:rPr>
                <w:rFonts w:cs="Calibri"/>
                <w:bCs/>
                <w:lang w:eastAsia="en-US"/>
              </w:rPr>
            </w:pPr>
            <w:r w:rsidRPr="0046174C">
              <w:rPr>
                <w:rFonts w:cs="Calibri"/>
                <w:b/>
                <w:bCs/>
                <w:u w:val="single"/>
                <w:lang w:eastAsia="en-US"/>
              </w:rPr>
              <w:t>Minimo 1 Massimo 2 esercizi</w:t>
            </w:r>
            <w:r w:rsidRPr="0046174C">
              <w:rPr>
                <w:rFonts w:cs="Calibri"/>
                <w:bCs/>
                <w:lang w:eastAsia="en-US"/>
              </w:rPr>
              <w:t xml:space="preserve"> a scelta tra: </w:t>
            </w:r>
          </w:p>
          <w:p w:rsidR="007B17D9" w:rsidRPr="0046174C" w:rsidRDefault="007B17D9" w:rsidP="00617639">
            <w:pPr>
              <w:pStyle w:val="Nessunaspaziatura"/>
              <w:numPr>
                <w:ilvl w:val="0"/>
                <w:numId w:val="27"/>
              </w:numPr>
              <w:spacing w:line="256" w:lineRule="auto"/>
            </w:pPr>
            <w:r w:rsidRPr="0046174C">
              <w:t>Fune</w:t>
            </w:r>
          </w:p>
          <w:p w:rsidR="007B17D9" w:rsidRPr="0046174C" w:rsidRDefault="007B17D9" w:rsidP="00617639">
            <w:pPr>
              <w:pStyle w:val="Nessunaspaziatura"/>
              <w:numPr>
                <w:ilvl w:val="0"/>
                <w:numId w:val="27"/>
              </w:numPr>
              <w:spacing w:line="256" w:lineRule="auto"/>
            </w:pPr>
            <w:r w:rsidRPr="0046174C">
              <w:t xml:space="preserve">Cerchio </w:t>
            </w:r>
          </w:p>
          <w:p w:rsidR="007B17D9" w:rsidRPr="0046174C" w:rsidRDefault="007B17D9" w:rsidP="00617639">
            <w:pPr>
              <w:pStyle w:val="Nessunaspaziatura"/>
              <w:numPr>
                <w:ilvl w:val="0"/>
                <w:numId w:val="27"/>
              </w:numPr>
              <w:spacing w:line="256" w:lineRule="auto"/>
            </w:pPr>
            <w:r w:rsidRPr="0046174C">
              <w:t xml:space="preserve">Palla </w:t>
            </w:r>
          </w:p>
          <w:p w:rsidR="007B17D9" w:rsidRPr="0046174C" w:rsidRDefault="007B17D9" w:rsidP="00617639">
            <w:pPr>
              <w:pStyle w:val="Nessunaspaziatura"/>
              <w:numPr>
                <w:ilvl w:val="0"/>
                <w:numId w:val="27"/>
              </w:numPr>
              <w:spacing w:line="256" w:lineRule="auto"/>
            </w:pPr>
            <w:r w:rsidRPr="0046174C">
              <w:t>Clavette</w:t>
            </w:r>
          </w:p>
          <w:p w:rsidR="007B17D9" w:rsidRPr="0046174C" w:rsidRDefault="007B17D9">
            <w:pPr>
              <w:pStyle w:val="Nessunaspaziatura"/>
              <w:spacing w:line="256" w:lineRule="auto"/>
            </w:pPr>
          </w:p>
        </w:tc>
      </w:tr>
    </w:tbl>
    <w:p w:rsidR="007B17D9" w:rsidRPr="0046174C" w:rsidRDefault="007B17D9" w:rsidP="007B17D9">
      <w:pPr>
        <w:spacing w:after="200" w:line="232" w:lineRule="auto"/>
        <w:jc w:val="both"/>
        <w:rPr>
          <w:sz w:val="22"/>
          <w:szCs w:val="22"/>
        </w:rPr>
      </w:pPr>
    </w:p>
    <w:p w:rsidR="007B17D9" w:rsidRPr="0046174C" w:rsidRDefault="007B17D9" w:rsidP="00617639">
      <w:pPr>
        <w:numPr>
          <w:ilvl w:val="0"/>
          <w:numId w:val="25"/>
        </w:numPr>
        <w:spacing w:after="200" w:line="237" w:lineRule="auto"/>
        <w:ind w:left="284" w:hanging="284"/>
        <w:jc w:val="both"/>
        <w:rPr>
          <w:rFonts w:eastAsia="Times New Roman"/>
          <w:sz w:val="22"/>
          <w:szCs w:val="22"/>
        </w:rPr>
      </w:pPr>
      <w:r w:rsidRPr="0046174C">
        <w:rPr>
          <w:rFonts w:eastAsia="Times New Roman"/>
          <w:b/>
          <w:sz w:val="22"/>
          <w:szCs w:val="22"/>
        </w:rPr>
        <w:t xml:space="preserve">II livello: </w:t>
      </w:r>
      <w:r w:rsidRPr="0046174C">
        <w:rPr>
          <w:rFonts w:eastAsia="Times New Roman"/>
          <w:sz w:val="22"/>
          <w:szCs w:val="22"/>
        </w:rPr>
        <w:t>s</w:t>
      </w:r>
      <w:r w:rsidRPr="0046174C">
        <w:rPr>
          <w:sz w:val="22"/>
          <w:szCs w:val="22"/>
        </w:rPr>
        <w:t>ono esclusi gli atleti che hanno partecipato anche ad una sola prova dei Campionati Federali GOLD (individuali, di rappresentativa e di insieme) e SILVER individuali LE nell’</w:t>
      </w:r>
      <w:r w:rsidR="00963146" w:rsidRPr="0046174C">
        <w:rPr>
          <w:sz w:val="22"/>
          <w:szCs w:val="22"/>
        </w:rPr>
        <w:t>anno 2022</w:t>
      </w:r>
      <w:r w:rsidRPr="0046174C">
        <w:rPr>
          <w:sz w:val="22"/>
          <w:szCs w:val="22"/>
        </w:rPr>
        <w:t xml:space="preserve"> o hanno svolto nel 202</w:t>
      </w:r>
      <w:r w:rsidR="00963146" w:rsidRPr="0046174C">
        <w:rPr>
          <w:sz w:val="22"/>
          <w:szCs w:val="22"/>
        </w:rPr>
        <w:t>1</w:t>
      </w:r>
      <w:r w:rsidRPr="0046174C">
        <w:rPr>
          <w:sz w:val="22"/>
          <w:szCs w:val="22"/>
        </w:rPr>
        <w:t xml:space="preserve"> campionati federali individuali GOLD.</w:t>
      </w:r>
      <w:r w:rsidRPr="0046174C">
        <w:rPr>
          <w:rFonts w:eastAsia="Times New Roman"/>
          <w:b/>
          <w:sz w:val="22"/>
          <w:szCs w:val="22"/>
        </w:rPr>
        <w:tab/>
      </w:r>
    </w:p>
    <w:p w:rsidR="007B17D9" w:rsidRPr="0046174C" w:rsidRDefault="007B17D9" w:rsidP="007B17D9">
      <w:pPr>
        <w:spacing w:line="237" w:lineRule="auto"/>
        <w:jc w:val="both"/>
        <w:rPr>
          <w:rFonts w:eastAsia="Times New Roman"/>
          <w:sz w:val="22"/>
          <w:szCs w:val="22"/>
        </w:rPr>
      </w:pPr>
    </w:p>
    <w:p w:rsidR="007B17D9" w:rsidRPr="0046174C" w:rsidRDefault="007B17D9" w:rsidP="007B17D9">
      <w:pPr>
        <w:spacing w:line="225" w:lineRule="auto"/>
        <w:ind w:left="284"/>
        <w:jc w:val="both"/>
        <w:rPr>
          <w:sz w:val="22"/>
          <w:szCs w:val="22"/>
        </w:rPr>
      </w:pPr>
      <w:r w:rsidRPr="0046174C">
        <w:rPr>
          <w:b/>
          <w:sz w:val="22"/>
          <w:szCs w:val="22"/>
          <w:u w:val="single"/>
        </w:rPr>
        <w:t>CATEGORIE:</w:t>
      </w:r>
      <w:r w:rsidRPr="0046174C">
        <w:rPr>
          <w:sz w:val="22"/>
          <w:szCs w:val="22"/>
        </w:rPr>
        <w:t xml:space="preserve"> </w:t>
      </w:r>
      <w:r w:rsidRPr="0046174C">
        <w:rPr>
          <w:sz w:val="22"/>
          <w:szCs w:val="22"/>
        </w:rPr>
        <w:tab/>
        <w:t>Giovanissime</w:t>
      </w:r>
      <w:r w:rsidR="00A32C2F">
        <w:rPr>
          <w:sz w:val="22"/>
          <w:szCs w:val="22"/>
        </w:rPr>
        <w:t>/i</w:t>
      </w:r>
      <w:r w:rsidRPr="0046174C">
        <w:rPr>
          <w:sz w:val="22"/>
          <w:szCs w:val="22"/>
        </w:rPr>
        <w:t xml:space="preserve"> </w:t>
      </w:r>
      <w:r w:rsidRPr="0046174C">
        <w:rPr>
          <w:sz w:val="22"/>
          <w:szCs w:val="22"/>
        </w:rPr>
        <w:tab/>
      </w:r>
      <w:r w:rsidRPr="0046174C">
        <w:rPr>
          <w:sz w:val="22"/>
          <w:szCs w:val="22"/>
        </w:rPr>
        <w:tab/>
      </w:r>
      <w:r w:rsidRPr="0046174C">
        <w:rPr>
          <w:sz w:val="22"/>
          <w:szCs w:val="22"/>
        </w:rPr>
        <w:tab/>
        <w:t>201</w:t>
      </w:r>
      <w:r w:rsidR="00963146" w:rsidRPr="0046174C">
        <w:rPr>
          <w:sz w:val="22"/>
          <w:szCs w:val="22"/>
        </w:rPr>
        <w:t>4-2012</w:t>
      </w:r>
      <w:r w:rsidRPr="0046174C">
        <w:rPr>
          <w:sz w:val="22"/>
          <w:szCs w:val="22"/>
        </w:rPr>
        <w:t xml:space="preserve"> </w:t>
      </w:r>
    </w:p>
    <w:p w:rsidR="007B17D9" w:rsidRPr="0046174C" w:rsidRDefault="00963146" w:rsidP="007B17D9">
      <w:pPr>
        <w:spacing w:line="225" w:lineRule="auto"/>
        <w:jc w:val="both"/>
        <w:rPr>
          <w:sz w:val="22"/>
          <w:szCs w:val="22"/>
        </w:rPr>
      </w:pPr>
      <w:r w:rsidRPr="0046174C">
        <w:rPr>
          <w:sz w:val="22"/>
          <w:szCs w:val="22"/>
        </w:rPr>
        <w:tab/>
      </w:r>
      <w:r w:rsidRPr="0046174C">
        <w:rPr>
          <w:sz w:val="22"/>
          <w:szCs w:val="22"/>
        </w:rPr>
        <w:tab/>
      </w:r>
      <w:r w:rsidRPr="0046174C">
        <w:rPr>
          <w:sz w:val="22"/>
          <w:szCs w:val="22"/>
        </w:rPr>
        <w:tab/>
        <w:t>Allieve</w:t>
      </w:r>
      <w:r w:rsidR="00A32C2F">
        <w:rPr>
          <w:sz w:val="22"/>
          <w:szCs w:val="22"/>
        </w:rPr>
        <w:t>/i</w:t>
      </w:r>
      <w:r w:rsidRPr="0046174C">
        <w:rPr>
          <w:sz w:val="22"/>
          <w:szCs w:val="22"/>
        </w:rPr>
        <w:tab/>
      </w:r>
      <w:r w:rsidRPr="0046174C">
        <w:rPr>
          <w:sz w:val="22"/>
          <w:szCs w:val="22"/>
        </w:rPr>
        <w:tab/>
      </w:r>
      <w:r w:rsidRPr="0046174C">
        <w:rPr>
          <w:sz w:val="22"/>
          <w:szCs w:val="22"/>
        </w:rPr>
        <w:tab/>
      </w:r>
      <w:r w:rsidRPr="0046174C">
        <w:rPr>
          <w:sz w:val="22"/>
          <w:szCs w:val="22"/>
        </w:rPr>
        <w:tab/>
        <w:t>2011-2010</w:t>
      </w:r>
    </w:p>
    <w:p w:rsidR="007B17D9" w:rsidRPr="0046174C" w:rsidRDefault="00963146" w:rsidP="007B17D9">
      <w:pPr>
        <w:spacing w:line="225" w:lineRule="auto"/>
        <w:jc w:val="both"/>
        <w:rPr>
          <w:sz w:val="22"/>
          <w:szCs w:val="22"/>
        </w:rPr>
      </w:pPr>
      <w:r w:rsidRPr="0046174C">
        <w:rPr>
          <w:sz w:val="22"/>
          <w:szCs w:val="22"/>
        </w:rPr>
        <w:tab/>
      </w:r>
      <w:r w:rsidRPr="0046174C">
        <w:rPr>
          <w:sz w:val="22"/>
          <w:szCs w:val="22"/>
        </w:rPr>
        <w:tab/>
      </w:r>
      <w:r w:rsidRPr="0046174C">
        <w:rPr>
          <w:sz w:val="22"/>
          <w:szCs w:val="22"/>
        </w:rPr>
        <w:tab/>
        <w:t>Junior 1</w:t>
      </w:r>
      <w:r w:rsidRPr="0046174C">
        <w:rPr>
          <w:sz w:val="22"/>
          <w:szCs w:val="22"/>
        </w:rPr>
        <w:tab/>
      </w:r>
      <w:r w:rsidRPr="0046174C">
        <w:rPr>
          <w:sz w:val="22"/>
          <w:szCs w:val="22"/>
        </w:rPr>
        <w:tab/>
      </w:r>
      <w:r w:rsidRPr="0046174C">
        <w:rPr>
          <w:sz w:val="22"/>
          <w:szCs w:val="22"/>
        </w:rPr>
        <w:tab/>
      </w:r>
      <w:r w:rsidRPr="0046174C">
        <w:rPr>
          <w:sz w:val="22"/>
          <w:szCs w:val="22"/>
        </w:rPr>
        <w:tab/>
        <w:t>2009 – 2008</w:t>
      </w:r>
    </w:p>
    <w:p w:rsidR="007B17D9" w:rsidRPr="0046174C" w:rsidRDefault="007B17D9" w:rsidP="007B17D9">
      <w:pPr>
        <w:pStyle w:val="Nessunaspaziatura"/>
      </w:pPr>
      <w:r w:rsidRPr="0046174C">
        <w:tab/>
      </w:r>
      <w:r w:rsidRPr="0046174C">
        <w:tab/>
      </w:r>
      <w:r w:rsidRPr="0046174C">
        <w:tab/>
        <w:t xml:space="preserve">Categoria Unificata </w:t>
      </w:r>
      <w:r w:rsidRPr="0046174C">
        <w:tab/>
      </w:r>
      <w:r w:rsidRPr="0046174C">
        <w:tab/>
        <w:t>200</w:t>
      </w:r>
      <w:r w:rsidR="00963146" w:rsidRPr="0046174C">
        <w:t>7</w:t>
      </w:r>
      <w:r w:rsidRPr="0046174C">
        <w:t xml:space="preserve"> e precedenti </w:t>
      </w:r>
    </w:p>
    <w:p w:rsidR="007B17D9" w:rsidRPr="0046174C" w:rsidRDefault="007B17D9" w:rsidP="007B17D9">
      <w:pPr>
        <w:pStyle w:val="Nessunaspaziatura"/>
      </w:pPr>
      <w:r w:rsidRPr="0046174C">
        <w:tab/>
      </w:r>
      <w:r w:rsidRPr="0046174C">
        <w:tab/>
      </w:r>
      <w:r w:rsidRPr="0046174C">
        <w:tab/>
        <w:t>(Junior 2 e Master)</w:t>
      </w:r>
    </w:p>
    <w:p w:rsidR="007B17D9" w:rsidRPr="0046174C" w:rsidRDefault="007B17D9" w:rsidP="007B17D9">
      <w:pPr>
        <w:spacing w:line="225" w:lineRule="auto"/>
        <w:jc w:val="both"/>
        <w:rPr>
          <w:sz w:val="22"/>
          <w:szCs w:val="22"/>
        </w:rPr>
      </w:pPr>
    </w:p>
    <w:p w:rsidR="007B17D9" w:rsidRPr="0046174C" w:rsidRDefault="007B17D9" w:rsidP="004965A7">
      <w:pPr>
        <w:tabs>
          <w:tab w:val="left" w:pos="426"/>
        </w:tabs>
        <w:autoSpaceDE w:val="0"/>
        <w:autoSpaceDN w:val="0"/>
        <w:adjustRightInd w:val="0"/>
        <w:ind w:left="284"/>
        <w:jc w:val="center"/>
        <w:rPr>
          <w:rFonts w:eastAsia="PMingLiU" w:cs="Calibri"/>
          <w:b/>
          <w:sz w:val="24"/>
          <w:szCs w:val="28"/>
          <w:lang w:eastAsia="ar-SA"/>
        </w:rPr>
      </w:pPr>
      <w:r w:rsidRPr="0046174C">
        <w:rPr>
          <w:rFonts w:eastAsia="PMingLiU" w:cs="Calibri"/>
          <w:b/>
          <w:sz w:val="24"/>
          <w:szCs w:val="28"/>
          <w:lang w:eastAsia="ar-SA"/>
        </w:rPr>
        <w:t>PROGRAMMA TECNICO</w:t>
      </w:r>
    </w:p>
    <w:p w:rsidR="004965A7" w:rsidRPr="0046174C" w:rsidRDefault="004965A7" w:rsidP="004965A7">
      <w:pPr>
        <w:tabs>
          <w:tab w:val="left" w:pos="426"/>
        </w:tabs>
        <w:autoSpaceDE w:val="0"/>
        <w:autoSpaceDN w:val="0"/>
        <w:adjustRightInd w:val="0"/>
        <w:ind w:left="284"/>
        <w:jc w:val="center"/>
        <w:rPr>
          <w:rFonts w:cs="Calibri"/>
          <w:b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9"/>
      </w:tblGrid>
      <w:tr w:rsidR="007B17D9" w:rsidRPr="0046174C" w:rsidTr="007B17D9">
        <w:tc>
          <w:tcPr>
            <w:tcW w:w="4605" w:type="dxa"/>
            <w:tcBorders>
              <w:top w:val="single" w:sz="4" w:space="0" w:color="auto"/>
              <w:left w:val="single" w:sz="4" w:space="0" w:color="auto"/>
              <w:bottom w:val="single" w:sz="4" w:space="0" w:color="auto"/>
              <w:right w:val="single" w:sz="4" w:space="0" w:color="auto"/>
            </w:tcBorders>
            <w:hideMark/>
          </w:tcPr>
          <w:p w:rsidR="007B17D9" w:rsidRPr="0046174C" w:rsidRDefault="00A32C2F">
            <w:pPr>
              <w:tabs>
                <w:tab w:val="left" w:pos="426"/>
              </w:tabs>
              <w:autoSpaceDE w:val="0"/>
              <w:autoSpaceDN w:val="0"/>
              <w:adjustRightInd w:val="0"/>
              <w:spacing w:line="256" w:lineRule="auto"/>
              <w:jc w:val="center"/>
              <w:rPr>
                <w:rFonts w:cs="Calibri"/>
                <w:bCs/>
                <w:lang w:eastAsia="en-US"/>
              </w:rPr>
            </w:pPr>
            <w:r>
              <w:rPr>
                <w:rFonts w:cs="Calibri"/>
                <w:bCs/>
                <w:lang w:eastAsia="en-US"/>
              </w:rPr>
              <w:t>Categorie Giovanissime/i</w:t>
            </w:r>
            <w:r w:rsidR="007B17D9" w:rsidRPr="0046174C">
              <w:rPr>
                <w:rFonts w:cs="Calibri"/>
                <w:bCs/>
                <w:lang w:eastAsia="en-US"/>
              </w:rPr>
              <w:t xml:space="preserve"> e Allieve</w:t>
            </w:r>
            <w:r>
              <w:rPr>
                <w:rFonts w:cs="Calibri"/>
                <w:bCs/>
                <w:lang w:eastAsia="en-US"/>
              </w:rPr>
              <w:t>/i</w:t>
            </w:r>
            <w:r w:rsidR="007B17D9" w:rsidRPr="0046174C">
              <w:rPr>
                <w:rFonts w:cs="Calibri"/>
                <w:bCs/>
                <w:lang w:eastAsia="en-US"/>
              </w:rPr>
              <w:t>:</w:t>
            </w:r>
          </w:p>
        </w:tc>
        <w:tc>
          <w:tcPr>
            <w:tcW w:w="4609" w:type="dxa"/>
            <w:tcBorders>
              <w:top w:val="single" w:sz="4" w:space="0" w:color="auto"/>
              <w:left w:val="single" w:sz="4" w:space="0" w:color="auto"/>
              <w:bottom w:val="single" w:sz="4" w:space="0" w:color="auto"/>
              <w:right w:val="single" w:sz="4" w:space="0" w:color="auto"/>
            </w:tcBorders>
            <w:hideMark/>
          </w:tcPr>
          <w:p w:rsidR="007B17D9" w:rsidRPr="0046174C" w:rsidRDefault="007B17D9">
            <w:pPr>
              <w:tabs>
                <w:tab w:val="left" w:pos="426"/>
              </w:tabs>
              <w:autoSpaceDE w:val="0"/>
              <w:autoSpaceDN w:val="0"/>
              <w:adjustRightInd w:val="0"/>
              <w:spacing w:line="256" w:lineRule="auto"/>
              <w:jc w:val="center"/>
              <w:rPr>
                <w:rFonts w:cs="Calibri"/>
                <w:bCs/>
                <w:lang w:eastAsia="en-US"/>
              </w:rPr>
            </w:pPr>
            <w:r w:rsidRPr="0046174C">
              <w:rPr>
                <w:rFonts w:cs="Calibri"/>
                <w:bCs/>
                <w:lang w:eastAsia="en-US"/>
              </w:rPr>
              <w:t>Categorie Junior 1 e unificata (Junior 2 e Master)</w:t>
            </w:r>
          </w:p>
        </w:tc>
      </w:tr>
      <w:tr w:rsidR="007B17D9" w:rsidRPr="0046174C" w:rsidTr="007B17D9">
        <w:tc>
          <w:tcPr>
            <w:tcW w:w="4605" w:type="dxa"/>
            <w:tcBorders>
              <w:top w:val="single" w:sz="4" w:space="0" w:color="auto"/>
              <w:left w:val="single" w:sz="4" w:space="0" w:color="auto"/>
              <w:bottom w:val="single" w:sz="4" w:space="0" w:color="auto"/>
              <w:right w:val="single" w:sz="4" w:space="0" w:color="auto"/>
            </w:tcBorders>
            <w:hideMark/>
          </w:tcPr>
          <w:p w:rsidR="007B17D9" w:rsidRPr="0046174C" w:rsidRDefault="007B17D9">
            <w:pPr>
              <w:tabs>
                <w:tab w:val="left" w:pos="426"/>
              </w:tabs>
              <w:autoSpaceDE w:val="0"/>
              <w:autoSpaceDN w:val="0"/>
              <w:adjustRightInd w:val="0"/>
              <w:spacing w:line="256" w:lineRule="auto"/>
              <w:rPr>
                <w:rFonts w:cs="Calibri"/>
                <w:bCs/>
                <w:lang w:eastAsia="en-US"/>
              </w:rPr>
            </w:pPr>
            <w:r w:rsidRPr="0046174C">
              <w:rPr>
                <w:rFonts w:cs="Calibri"/>
                <w:b/>
                <w:bCs/>
                <w:u w:val="single"/>
                <w:lang w:eastAsia="en-US"/>
              </w:rPr>
              <w:t>Minimo 1 Massimo 2 esercizi</w:t>
            </w:r>
            <w:r w:rsidRPr="0046174C">
              <w:rPr>
                <w:rFonts w:cs="Calibri"/>
                <w:bCs/>
                <w:lang w:eastAsia="en-US"/>
              </w:rPr>
              <w:t xml:space="preserve"> a scelta tra: </w:t>
            </w:r>
          </w:p>
          <w:p w:rsidR="007B17D9" w:rsidRPr="0046174C" w:rsidRDefault="007B17D9" w:rsidP="00617639">
            <w:pPr>
              <w:pStyle w:val="Nessunaspaziatura"/>
              <w:numPr>
                <w:ilvl w:val="0"/>
                <w:numId w:val="27"/>
              </w:numPr>
              <w:spacing w:line="256" w:lineRule="auto"/>
            </w:pPr>
            <w:r w:rsidRPr="0046174C">
              <w:t>Corpo libero</w:t>
            </w:r>
          </w:p>
          <w:p w:rsidR="007B17D9" w:rsidRPr="0046174C" w:rsidRDefault="007B17D9" w:rsidP="00617639">
            <w:pPr>
              <w:pStyle w:val="Nessunaspaziatura"/>
              <w:numPr>
                <w:ilvl w:val="0"/>
                <w:numId w:val="27"/>
              </w:numPr>
              <w:spacing w:line="256" w:lineRule="auto"/>
            </w:pPr>
            <w:r w:rsidRPr="0046174C">
              <w:t>Fune</w:t>
            </w:r>
          </w:p>
          <w:p w:rsidR="007B17D9" w:rsidRPr="0046174C" w:rsidRDefault="007B17D9" w:rsidP="00617639">
            <w:pPr>
              <w:pStyle w:val="Nessunaspaziatura"/>
              <w:numPr>
                <w:ilvl w:val="0"/>
                <w:numId w:val="27"/>
              </w:numPr>
              <w:spacing w:line="256" w:lineRule="auto"/>
            </w:pPr>
            <w:r w:rsidRPr="0046174C">
              <w:t xml:space="preserve">Cerchio </w:t>
            </w:r>
          </w:p>
          <w:p w:rsidR="007B17D9" w:rsidRPr="0046174C" w:rsidRDefault="007B17D9" w:rsidP="00617639">
            <w:pPr>
              <w:pStyle w:val="Nessunaspaziatura"/>
              <w:numPr>
                <w:ilvl w:val="0"/>
                <w:numId w:val="27"/>
              </w:numPr>
              <w:spacing w:line="256" w:lineRule="auto"/>
            </w:pPr>
            <w:r w:rsidRPr="0046174C">
              <w:t>Palla</w:t>
            </w:r>
          </w:p>
          <w:p w:rsidR="007B17D9" w:rsidRPr="0046174C" w:rsidRDefault="007B17D9" w:rsidP="00617639">
            <w:pPr>
              <w:pStyle w:val="Nessunaspaziatura"/>
              <w:numPr>
                <w:ilvl w:val="0"/>
                <w:numId w:val="27"/>
              </w:numPr>
              <w:spacing w:line="256" w:lineRule="auto"/>
            </w:pPr>
            <w:r w:rsidRPr="0046174C">
              <w:t xml:space="preserve">Clavette </w:t>
            </w:r>
          </w:p>
        </w:tc>
        <w:tc>
          <w:tcPr>
            <w:tcW w:w="4609" w:type="dxa"/>
            <w:tcBorders>
              <w:top w:val="single" w:sz="4" w:space="0" w:color="auto"/>
              <w:left w:val="single" w:sz="4" w:space="0" w:color="auto"/>
              <w:bottom w:val="single" w:sz="4" w:space="0" w:color="auto"/>
              <w:right w:val="single" w:sz="4" w:space="0" w:color="auto"/>
            </w:tcBorders>
            <w:hideMark/>
          </w:tcPr>
          <w:p w:rsidR="007B17D9" w:rsidRPr="0046174C" w:rsidRDefault="007B17D9">
            <w:pPr>
              <w:tabs>
                <w:tab w:val="left" w:pos="426"/>
              </w:tabs>
              <w:autoSpaceDE w:val="0"/>
              <w:autoSpaceDN w:val="0"/>
              <w:adjustRightInd w:val="0"/>
              <w:spacing w:line="256" w:lineRule="auto"/>
              <w:rPr>
                <w:rFonts w:cs="Calibri"/>
                <w:bCs/>
                <w:lang w:eastAsia="en-US"/>
              </w:rPr>
            </w:pPr>
            <w:r w:rsidRPr="0046174C">
              <w:rPr>
                <w:rFonts w:cs="Calibri"/>
                <w:b/>
                <w:bCs/>
                <w:u w:val="single"/>
                <w:lang w:eastAsia="en-US"/>
              </w:rPr>
              <w:t>Minimo 1 Massimo 2 esercizi</w:t>
            </w:r>
            <w:r w:rsidRPr="0046174C">
              <w:rPr>
                <w:rFonts w:cs="Calibri"/>
                <w:bCs/>
                <w:lang w:eastAsia="en-US"/>
              </w:rPr>
              <w:t xml:space="preserve"> a scelta tra: </w:t>
            </w:r>
          </w:p>
          <w:p w:rsidR="007B17D9" w:rsidRPr="0046174C" w:rsidRDefault="007B17D9" w:rsidP="00617639">
            <w:pPr>
              <w:pStyle w:val="Nessunaspaziatura"/>
              <w:numPr>
                <w:ilvl w:val="0"/>
                <w:numId w:val="27"/>
              </w:numPr>
              <w:spacing w:line="256" w:lineRule="auto"/>
            </w:pPr>
            <w:r w:rsidRPr="0046174C">
              <w:t>Fune</w:t>
            </w:r>
          </w:p>
          <w:p w:rsidR="007B17D9" w:rsidRPr="0046174C" w:rsidRDefault="007B17D9" w:rsidP="00617639">
            <w:pPr>
              <w:pStyle w:val="Nessunaspaziatura"/>
              <w:numPr>
                <w:ilvl w:val="0"/>
                <w:numId w:val="27"/>
              </w:numPr>
              <w:spacing w:line="256" w:lineRule="auto"/>
            </w:pPr>
            <w:r w:rsidRPr="0046174C">
              <w:t xml:space="preserve">Cerchio </w:t>
            </w:r>
          </w:p>
          <w:p w:rsidR="007B17D9" w:rsidRPr="0046174C" w:rsidRDefault="007B17D9" w:rsidP="00617639">
            <w:pPr>
              <w:pStyle w:val="Nessunaspaziatura"/>
              <w:numPr>
                <w:ilvl w:val="0"/>
                <w:numId w:val="27"/>
              </w:numPr>
              <w:spacing w:line="256" w:lineRule="auto"/>
            </w:pPr>
            <w:r w:rsidRPr="0046174C">
              <w:t xml:space="preserve">Palla </w:t>
            </w:r>
          </w:p>
          <w:p w:rsidR="007B17D9" w:rsidRPr="0046174C" w:rsidRDefault="007B17D9" w:rsidP="00617639">
            <w:pPr>
              <w:pStyle w:val="Nessunaspaziatura"/>
              <w:numPr>
                <w:ilvl w:val="0"/>
                <w:numId w:val="27"/>
              </w:numPr>
              <w:spacing w:line="256" w:lineRule="auto"/>
            </w:pPr>
            <w:r w:rsidRPr="0046174C">
              <w:t>Clavette</w:t>
            </w:r>
          </w:p>
          <w:p w:rsidR="007B17D9" w:rsidRPr="0046174C" w:rsidRDefault="007B17D9" w:rsidP="00617639">
            <w:pPr>
              <w:pStyle w:val="Nessunaspaziatura"/>
              <w:numPr>
                <w:ilvl w:val="0"/>
                <w:numId w:val="27"/>
              </w:numPr>
              <w:spacing w:line="256" w:lineRule="auto"/>
              <w:rPr>
                <w:rFonts w:cs="Calibri"/>
                <w:bCs/>
              </w:rPr>
            </w:pPr>
            <w:r w:rsidRPr="0046174C">
              <w:t>Nastro</w:t>
            </w:r>
          </w:p>
        </w:tc>
      </w:tr>
    </w:tbl>
    <w:p w:rsidR="007B17D9" w:rsidRPr="0046174C" w:rsidRDefault="007B17D9" w:rsidP="007B17D9">
      <w:pPr>
        <w:spacing w:line="225" w:lineRule="auto"/>
        <w:jc w:val="both"/>
        <w:rPr>
          <w:sz w:val="22"/>
          <w:szCs w:val="22"/>
        </w:rPr>
      </w:pPr>
    </w:p>
    <w:p w:rsidR="004965A7" w:rsidRPr="0046174C" w:rsidRDefault="004965A7" w:rsidP="007B17D9">
      <w:pPr>
        <w:spacing w:line="225" w:lineRule="auto"/>
        <w:jc w:val="both"/>
        <w:rPr>
          <w:sz w:val="22"/>
          <w:szCs w:val="22"/>
        </w:rPr>
      </w:pPr>
    </w:p>
    <w:p w:rsidR="007B17D9" w:rsidRPr="0046174C" w:rsidRDefault="007B17D9" w:rsidP="007B17D9">
      <w:pPr>
        <w:spacing w:line="225" w:lineRule="auto"/>
        <w:jc w:val="both"/>
        <w:rPr>
          <w:sz w:val="22"/>
          <w:szCs w:val="22"/>
        </w:rPr>
      </w:pPr>
      <w:r w:rsidRPr="0046174C">
        <w:rPr>
          <w:sz w:val="22"/>
          <w:szCs w:val="22"/>
        </w:rPr>
        <w:lastRenderedPageBreak/>
        <w:t>Gli accertamenti relativi agli atleti verranno effettuati tramite controllo dei tabulati e classifiche di gara presso i Comitati Regionali della F.G.I. e determineranno il decadimento dei risultati ottenuti nelle gare dell’A.S.I./</w:t>
      </w:r>
      <w:r w:rsidR="00A32C2F">
        <w:rPr>
          <w:sz w:val="22"/>
          <w:szCs w:val="22"/>
        </w:rPr>
        <w:t xml:space="preserve">Confsport Italia </w:t>
      </w:r>
      <w:r w:rsidR="00D407A8" w:rsidRPr="0046174C">
        <w:rPr>
          <w:sz w:val="22"/>
          <w:szCs w:val="22"/>
        </w:rPr>
        <w:t>A.P.S.S.D.</w:t>
      </w:r>
      <w:r w:rsidRPr="0046174C">
        <w:rPr>
          <w:sz w:val="22"/>
          <w:szCs w:val="22"/>
        </w:rPr>
        <w:t>.</w:t>
      </w:r>
    </w:p>
    <w:p w:rsidR="007B17D9" w:rsidRPr="0046174C" w:rsidRDefault="007B17D9" w:rsidP="007B17D9">
      <w:pPr>
        <w:spacing w:line="225" w:lineRule="auto"/>
        <w:jc w:val="both"/>
        <w:rPr>
          <w:b/>
          <w:sz w:val="22"/>
          <w:szCs w:val="22"/>
          <w:u w:val="single"/>
        </w:rPr>
      </w:pPr>
    </w:p>
    <w:p w:rsidR="007B17D9" w:rsidRPr="0046174C" w:rsidRDefault="007B17D9" w:rsidP="007B17D9">
      <w:pPr>
        <w:tabs>
          <w:tab w:val="left" w:pos="700"/>
        </w:tabs>
        <w:spacing w:line="237" w:lineRule="auto"/>
        <w:jc w:val="both"/>
        <w:rPr>
          <w:rFonts w:eastAsia="Symbol"/>
          <w:b/>
          <w:sz w:val="22"/>
          <w:u w:val="single"/>
        </w:rPr>
      </w:pPr>
      <w:r w:rsidRPr="0046174C">
        <w:rPr>
          <w:rFonts w:eastAsia="Symbol"/>
          <w:b/>
          <w:sz w:val="22"/>
          <w:u w:val="single"/>
        </w:rPr>
        <w:t xml:space="preserve">INDIVIDUALE: </w:t>
      </w:r>
    </w:p>
    <w:p w:rsidR="007B17D9" w:rsidRPr="0046174C" w:rsidRDefault="007B17D9" w:rsidP="00617639">
      <w:pPr>
        <w:pStyle w:val="Paragrafoelenco"/>
        <w:keepLines/>
        <w:numPr>
          <w:ilvl w:val="0"/>
          <w:numId w:val="35"/>
        </w:numPr>
        <w:ind w:left="426"/>
        <w:jc w:val="both"/>
        <w:rPr>
          <w:rFonts w:ascii="Calibri" w:eastAsia="Calibri" w:hAnsi="Calibri" w:cs="Arial"/>
          <w:sz w:val="22"/>
        </w:rPr>
      </w:pPr>
      <w:r w:rsidRPr="0046174C">
        <w:rPr>
          <w:rFonts w:ascii="Calibri" w:eastAsia="Calibri" w:hAnsi="Calibri" w:cs="Arial"/>
          <w:sz w:val="22"/>
        </w:rPr>
        <w:t>Segue il Codice dei Punteggi A.S.I./</w:t>
      </w:r>
      <w:r w:rsidR="00A32C2F">
        <w:rPr>
          <w:rFonts w:ascii="Calibri" w:eastAsia="Calibri" w:hAnsi="Calibri" w:cs="Arial"/>
          <w:sz w:val="22"/>
        </w:rPr>
        <w:t xml:space="preserve">Confsport Italia </w:t>
      </w:r>
      <w:r w:rsidR="00D407A8" w:rsidRPr="0046174C">
        <w:rPr>
          <w:rFonts w:ascii="Calibri" w:eastAsia="Calibri" w:hAnsi="Calibri" w:cs="Arial"/>
          <w:sz w:val="22"/>
        </w:rPr>
        <w:t xml:space="preserve"> A.P.S.S.D.</w:t>
      </w:r>
      <w:r w:rsidRPr="0046174C">
        <w:rPr>
          <w:rFonts w:ascii="Calibri" w:eastAsia="Calibri" w:hAnsi="Calibri" w:cs="Arial"/>
          <w:sz w:val="22"/>
        </w:rPr>
        <w:t>.</w:t>
      </w:r>
    </w:p>
    <w:p w:rsidR="007B17D9" w:rsidRPr="0046174C" w:rsidRDefault="007B17D9" w:rsidP="00617639">
      <w:pPr>
        <w:numPr>
          <w:ilvl w:val="0"/>
          <w:numId w:val="35"/>
        </w:numPr>
        <w:spacing w:line="237" w:lineRule="auto"/>
        <w:ind w:left="426"/>
        <w:jc w:val="both"/>
        <w:rPr>
          <w:rFonts w:eastAsia="Symbol"/>
          <w:sz w:val="22"/>
        </w:rPr>
      </w:pPr>
      <w:r w:rsidRPr="0046174C">
        <w:rPr>
          <w:sz w:val="22"/>
        </w:rPr>
        <w:t>La partecipazione individuale prevede da minimo 1 a massimo 2 esercizi individuali, a scelta tra gli attrezzi proposti nel Programma Tecnico e massimo 1 per la categoria Baby.</w:t>
      </w:r>
    </w:p>
    <w:p w:rsidR="007B17D9" w:rsidRPr="0046174C" w:rsidRDefault="007B17D9" w:rsidP="00617639">
      <w:pPr>
        <w:numPr>
          <w:ilvl w:val="0"/>
          <w:numId w:val="35"/>
        </w:numPr>
        <w:spacing w:line="237" w:lineRule="auto"/>
        <w:ind w:left="426"/>
        <w:jc w:val="both"/>
        <w:rPr>
          <w:rFonts w:eastAsia="Symbol"/>
          <w:sz w:val="22"/>
        </w:rPr>
      </w:pPr>
      <w:r w:rsidRPr="0046174C">
        <w:rPr>
          <w:rFonts w:eastAsia="Times New Roman"/>
          <w:sz w:val="22"/>
        </w:rPr>
        <w:t xml:space="preserve">La classifica sarà per specialità. </w:t>
      </w:r>
    </w:p>
    <w:p w:rsidR="007B17D9" w:rsidRPr="0046174C" w:rsidRDefault="007B17D9" w:rsidP="00617639">
      <w:pPr>
        <w:numPr>
          <w:ilvl w:val="0"/>
          <w:numId w:val="35"/>
        </w:numPr>
        <w:spacing w:line="237" w:lineRule="auto"/>
        <w:ind w:left="426"/>
        <w:jc w:val="both"/>
        <w:rPr>
          <w:rFonts w:eastAsia="Symbol"/>
          <w:sz w:val="22"/>
        </w:rPr>
      </w:pPr>
      <w:r w:rsidRPr="0046174C">
        <w:rPr>
          <w:sz w:val="22"/>
        </w:rPr>
        <w:t>È permesso il passaggio in una categoria superiore</w:t>
      </w:r>
      <w:r w:rsidR="00A33D8B" w:rsidRPr="0046174C">
        <w:rPr>
          <w:sz w:val="22"/>
        </w:rPr>
        <w:t>,</w:t>
      </w:r>
      <w:r w:rsidR="00E6548E" w:rsidRPr="0046174C">
        <w:rPr>
          <w:sz w:val="22"/>
        </w:rPr>
        <w:t xml:space="preserve"> tranne per la categoria Baby,</w:t>
      </w:r>
      <w:r w:rsidRPr="0046174C">
        <w:rPr>
          <w:sz w:val="22"/>
        </w:rPr>
        <w:t xml:space="preserve"> permanendo nella ste</w:t>
      </w:r>
      <w:r w:rsidR="00E6548E" w:rsidRPr="0046174C">
        <w:rPr>
          <w:sz w:val="22"/>
        </w:rPr>
        <w:t xml:space="preserve">ssa per entrambe le specialità (Esempio: </w:t>
      </w:r>
      <w:r w:rsidR="00A32C2F">
        <w:rPr>
          <w:sz w:val="22"/>
        </w:rPr>
        <w:t>un’atleta categoria giovanissime/o</w:t>
      </w:r>
      <w:r w:rsidR="00E6548E" w:rsidRPr="0046174C">
        <w:rPr>
          <w:sz w:val="22"/>
        </w:rPr>
        <w:t xml:space="preserve"> può gareggiare in categoria allieve</w:t>
      </w:r>
      <w:r w:rsidR="00A32C2F">
        <w:rPr>
          <w:sz w:val="22"/>
        </w:rPr>
        <w:t>/i</w:t>
      </w:r>
      <w:r w:rsidR="00E6548E" w:rsidRPr="0046174C">
        <w:rPr>
          <w:sz w:val="22"/>
        </w:rPr>
        <w:t>).</w:t>
      </w:r>
    </w:p>
    <w:p w:rsidR="007B17D9" w:rsidRPr="0046174C" w:rsidRDefault="007B17D9" w:rsidP="00617639">
      <w:pPr>
        <w:numPr>
          <w:ilvl w:val="0"/>
          <w:numId w:val="35"/>
        </w:numPr>
        <w:spacing w:line="0" w:lineRule="atLeast"/>
        <w:ind w:left="426"/>
        <w:jc w:val="both"/>
        <w:rPr>
          <w:b/>
          <w:sz w:val="22"/>
          <w:u w:val="single"/>
        </w:rPr>
      </w:pPr>
      <w:r w:rsidRPr="0046174C">
        <w:rPr>
          <w:sz w:val="22"/>
        </w:rPr>
        <w:t xml:space="preserve">Per il I livello, la durata della musica va da 45’’ a 1’00’’, mentre per il II livello va 1’00’’ a 1’30’’. Possono essere utilizzate anche tutte musiche con parole. </w:t>
      </w:r>
    </w:p>
    <w:p w:rsidR="007B17D9" w:rsidRPr="0046174C" w:rsidRDefault="007B17D9" w:rsidP="007B17D9">
      <w:pPr>
        <w:tabs>
          <w:tab w:val="left" w:pos="700"/>
        </w:tabs>
        <w:spacing w:line="0" w:lineRule="atLeast"/>
        <w:jc w:val="center"/>
        <w:rPr>
          <w:b/>
          <w:sz w:val="22"/>
          <w:u w:val="single"/>
        </w:rPr>
      </w:pPr>
    </w:p>
    <w:p w:rsidR="007B17D9" w:rsidRPr="0046174C" w:rsidRDefault="007B17D9" w:rsidP="007B17D9">
      <w:pPr>
        <w:pStyle w:val="Default"/>
        <w:rPr>
          <w:b/>
          <w:bCs/>
          <w:sz w:val="22"/>
          <w:szCs w:val="22"/>
          <w:u w:val="single"/>
        </w:rPr>
      </w:pPr>
      <w:r w:rsidRPr="0046174C">
        <w:rPr>
          <w:b/>
          <w:bCs/>
          <w:sz w:val="22"/>
          <w:szCs w:val="22"/>
          <w:u w:val="single"/>
        </w:rPr>
        <w:t>COMBINATA</w:t>
      </w:r>
    </w:p>
    <w:p w:rsidR="007B17D9" w:rsidRPr="0046174C" w:rsidRDefault="007B17D9" w:rsidP="007B17D9">
      <w:pPr>
        <w:pStyle w:val="Default"/>
        <w:rPr>
          <w:sz w:val="22"/>
          <w:szCs w:val="22"/>
        </w:rPr>
      </w:pPr>
    </w:p>
    <w:p w:rsidR="007B17D9" w:rsidRPr="0046174C" w:rsidRDefault="007B17D9" w:rsidP="007B17D9">
      <w:pPr>
        <w:pStyle w:val="Default"/>
        <w:jc w:val="both"/>
        <w:rPr>
          <w:sz w:val="22"/>
          <w:szCs w:val="22"/>
        </w:rPr>
      </w:pPr>
      <w:r w:rsidRPr="0046174C">
        <w:rPr>
          <w:sz w:val="22"/>
          <w:szCs w:val="22"/>
        </w:rPr>
        <w:t xml:space="preserve">È riservata a </w:t>
      </w:r>
      <w:r w:rsidR="00A32C2F">
        <w:rPr>
          <w:sz w:val="22"/>
          <w:szCs w:val="22"/>
        </w:rPr>
        <w:t>tutti gli atleti tesserati</w:t>
      </w:r>
      <w:r w:rsidRPr="0046174C">
        <w:rPr>
          <w:sz w:val="22"/>
          <w:szCs w:val="22"/>
        </w:rPr>
        <w:t xml:space="preserve"> all’A.S.I., alla </w:t>
      </w:r>
      <w:r w:rsidR="00EB1D4C">
        <w:rPr>
          <w:sz w:val="22"/>
          <w:szCs w:val="22"/>
        </w:rPr>
        <w:t xml:space="preserve">CONFSPORT ITALIA </w:t>
      </w:r>
      <w:r w:rsidR="00D407A8" w:rsidRPr="0046174C">
        <w:rPr>
          <w:sz w:val="22"/>
          <w:szCs w:val="22"/>
        </w:rPr>
        <w:t>A.P.S.S.D.</w:t>
      </w:r>
      <w:r w:rsidRPr="0046174C">
        <w:rPr>
          <w:sz w:val="22"/>
          <w:szCs w:val="22"/>
        </w:rPr>
        <w:t xml:space="preserve"> o ad Enti convenzionati</w:t>
      </w:r>
      <w:r w:rsidR="00A32C2F" w:rsidRPr="00A32C2F">
        <w:rPr>
          <w:sz w:val="22"/>
          <w:szCs w:val="22"/>
        </w:rPr>
        <w:t xml:space="preserve">. </w:t>
      </w:r>
      <w:r w:rsidRPr="0046174C">
        <w:rPr>
          <w:sz w:val="22"/>
          <w:szCs w:val="22"/>
        </w:rPr>
        <w:t>Sono escluse le ginnaste che hanno partecipato anche ad una sola prova dei Campionati Federali GOLD (individuali, di rappresentativa e di insieme) e SILV</w:t>
      </w:r>
      <w:r w:rsidR="00274509" w:rsidRPr="0046174C">
        <w:rPr>
          <w:sz w:val="22"/>
          <w:szCs w:val="22"/>
        </w:rPr>
        <w:t>ER individuali LE nell’anno 2022 o hanno svolto nel 2021</w:t>
      </w:r>
      <w:r w:rsidRPr="0046174C">
        <w:rPr>
          <w:sz w:val="22"/>
          <w:szCs w:val="22"/>
        </w:rPr>
        <w:t xml:space="preserve"> campi</w:t>
      </w:r>
      <w:r w:rsidR="00A33D8B" w:rsidRPr="0046174C">
        <w:rPr>
          <w:sz w:val="22"/>
          <w:szCs w:val="22"/>
        </w:rPr>
        <w:t>onati federali individuali GOLD.</w:t>
      </w:r>
    </w:p>
    <w:p w:rsidR="007B17D9" w:rsidRPr="0046174C" w:rsidRDefault="007B17D9" w:rsidP="007B17D9">
      <w:pPr>
        <w:pStyle w:val="Paragrafoelenco"/>
        <w:spacing w:line="232" w:lineRule="auto"/>
        <w:ind w:left="426" w:right="-1"/>
        <w:jc w:val="both"/>
        <w:rPr>
          <w:rFonts w:ascii="Calibri" w:hAnsi="Calibri" w:cs="Calibri"/>
          <w:sz w:val="22"/>
        </w:rPr>
      </w:pPr>
    </w:p>
    <w:p w:rsidR="007B17D9" w:rsidRPr="0046174C" w:rsidRDefault="007B17D9" w:rsidP="007B17D9">
      <w:pPr>
        <w:spacing w:line="232" w:lineRule="auto"/>
        <w:ind w:right="-1"/>
        <w:jc w:val="both"/>
        <w:rPr>
          <w:rFonts w:cs="Calibri"/>
          <w:sz w:val="22"/>
        </w:rPr>
      </w:pPr>
      <w:r w:rsidRPr="0046174C">
        <w:rPr>
          <w:rFonts w:cs="Calibri"/>
          <w:sz w:val="22"/>
        </w:rPr>
        <w:t>Gli accertamenti relativi alle ginnaste verranno effettuati tramite controllo dei tabulati e classifiche di gara presso i Comitati Regionali della F.G.I. e determineranno il decadimento dei risultati ottenuti nelle gare dell’A.S.I./</w:t>
      </w:r>
      <w:r w:rsidR="00EB1D4C">
        <w:rPr>
          <w:rFonts w:cs="Calibri"/>
          <w:sz w:val="22"/>
        </w:rPr>
        <w:t>Confsport Italia A.P.S.S.D.</w:t>
      </w:r>
      <w:r w:rsidR="00D407A8" w:rsidRPr="0046174C">
        <w:rPr>
          <w:rFonts w:cs="Calibri"/>
          <w:sz w:val="22"/>
        </w:rPr>
        <w:t xml:space="preserve"> A.P.S.S.D.</w:t>
      </w:r>
      <w:r w:rsidRPr="0046174C">
        <w:rPr>
          <w:rFonts w:cs="Calibri"/>
          <w:sz w:val="22"/>
        </w:rPr>
        <w:t>.</w:t>
      </w:r>
    </w:p>
    <w:p w:rsidR="007B17D9" w:rsidRPr="0046174C" w:rsidRDefault="007B17D9" w:rsidP="007B17D9">
      <w:pPr>
        <w:spacing w:line="279" w:lineRule="exact"/>
        <w:rPr>
          <w:rFonts w:ascii="Times New Roman" w:eastAsia="Times New Roman" w:hAnsi="Times New Roman"/>
        </w:rPr>
      </w:pPr>
    </w:p>
    <w:p w:rsidR="007B17D9" w:rsidRPr="0046174C" w:rsidRDefault="007B17D9" w:rsidP="007B17D9">
      <w:pPr>
        <w:spacing w:line="279" w:lineRule="exact"/>
        <w:rPr>
          <w:rFonts w:asciiTheme="minorHAnsi" w:eastAsia="Times New Roman" w:hAnsiTheme="minorHAnsi" w:cstheme="minorHAnsi"/>
          <w:sz w:val="22"/>
          <w:szCs w:val="22"/>
        </w:rPr>
      </w:pPr>
      <w:r w:rsidRPr="0046174C">
        <w:rPr>
          <w:rFonts w:asciiTheme="minorHAnsi" w:eastAsia="Times New Roman" w:hAnsiTheme="minorHAnsi" w:cstheme="minorHAnsi"/>
          <w:b/>
          <w:sz w:val="22"/>
          <w:szCs w:val="22"/>
          <w:u w:val="single"/>
        </w:rPr>
        <w:t>CATEGORIE</w:t>
      </w:r>
      <w:r w:rsidR="00963146" w:rsidRPr="0046174C">
        <w:rPr>
          <w:rFonts w:asciiTheme="minorHAnsi" w:eastAsia="Times New Roman" w:hAnsiTheme="minorHAnsi" w:cstheme="minorHAnsi"/>
          <w:sz w:val="22"/>
          <w:szCs w:val="22"/>
        </w:rPr>
        <w:t xml:space="preserve">: </w:t>
      </w:r>
      <w:r w:rsidR="00963146" w:rsidRPr="0046174C">
        <w:rPr>
          <w:rFonts w:asciiTheme="minorHAnsi" w:eastAsia="Times New Roman" w:hAnsiTheme="minorHAnsi" w:cstheme="minorHAnsi"/>
          <w:sz w:val="22"/>
          <w:szCs w:val="22"/>
        </w:rPr>
        <w:tab/>
      </w:r>
      <w:r w:rsidR="00963146" w:rsidRPr="0046174C">
        <w:rPr>
          <w:rFonts w:asciiTheme="minorHAnsi" w:eastAsia="Times New Roman" w:hAnsiTheme="minorHAnsi" w:cstheme="minorHAnsi"/>
          <w:sz w:val="22"/>
          <w:szCs w:val="22"/>
        </w:rPr>
        <w:tab/>
        <w:t>I Categoria</w:t>
      </w:r>
      <w:r w:rsidR="00963146" w:rsidRPr="0046174C">
        <w:rPr>
          <w:rFonts w:asciiTheme="minorHAnsi" w:eastAsia="Times New Roman" w:hAnsiTheme="minorHAnsi" w:cstheme="minorHAnsi"/>
          <w:sz w:val="22"/>
          <w:szCs w:val="22"/>
        </w:rPr>
        <w:tab/>
      </w:r>
      <w:r w:rsidR="00963146" w:rsidRPr="0046174C">
        <w:rPr>
          <w:rFonts w:asciiTheme="minorHAnsi" w:eastAsia="Times New Roman" w:hAnsiTheme="minorHAnsi" w:cstheme="minorHAnsi"/>
          <w:sz w:val="22"/>
          <w:szCs w:val="22"/>
        </w:rPr>
        <w:tab/>
      </w:r>
      <w:r w:rsidR="00963146" w:rsidRPr="0046174C">
        <w:rPr>
          <w:rFonts w:asciiTheme="minorHAnsi" w:eastAsia="Times New Roman" w:hAnsiTheme="minorHAnsi" w:cstheme="minorHAnsi"/>
          <w:sz w:val="22"/>
          <w:szCs w:val="22"/>
        </w:rPr>
        <w:tab/>
        <w:t>14-1</w:t>
      </w:r>
      <w:r w:rsidR="00CC1C93" w:rsidRPr="0046174C">
        <w:rPr>
          <w:rFonts w:asciiTheme="minorHAnsi" w:eastAsia="Times New Roman" w:hAnsiTheme="minorHAnsi" w:cstheme="minorHAnsi"/>
          <w:sz w:val="22"/>
          <w:szCs w:val="22"/>
        </w:rPr>
        <w:t>0</w:t>
      </w:r>
    </w:p>
    <w:p w:rsidR="007B17D9" w:rsidRPr="0046174C" w:rsidRDefault="00963146" w:rsidP="007B17D9">
      <w:pPr>
        <w:spacing w:line="279" w:lineRule="exact"/>
        <w:rPr>
          <w:rFonts w:asciiTheme="minorHAnsi" w:eastAsia="Times New Roman" w:hAnsiTheme="minorHAnsi" w:cstheme="minorHAnsi"/>
          <w:sz w:val="22"/>
          <w:szCs w:val="22"/>
        </w:rPr>
      </w:pPr>
      <w:r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ab/>
        <w:t>II Categoria</w:t>
      </w:r>
      <w:r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ab/>
        <w:t>09</w:t>
      </w:r>
      <w:r w:rsidR="007B17D9" w:rsidRPr="0046174C">
        <w:rPr>
          <w:rFonts w:asciiTheme="minorHAnsi" w:eastAsia="Times New Roman" w:hAnsiTheme="minorHAnsi" w:cstheme="minorHAnsi"/>
          <w:sz w:val="22"/>
          <w:szCs w:val="22"/>
        </w:rPr>
        <w:t xml:space="preserve"> e precedenti</w:t>
      </w:r>
    </w:p>
    <w:p w:rsidR="007B17D9" w:rsidRPr="0046174C" w:rsidRDefault="007B17D9" w:rsidP="007B17D9">
      <w:pPr>
        <w:spacing w:line="279" w:lineRule="exact"/>
        <w:rPr>
          <w:rFonts w:asciiTheme="minorHAnsi" w:eastAsia="Times New Roman" w:hAnsiTheme="minorHAnsi" w:cstheme="minorHAnsi"/>
          <w:sz w:val="22"/>
          <w:szCs w:val="22"/>
        </w:rPr>
      </w:pPr>
    </w:p>
    <w:p w:rsidR="001357D2" w:rsidRPr="0046174C" w:rsidRDefault="001357D2" w:rsidP="001357D2">
      <w:pPr>
        <w:spacing w:line="239" w:lineRule="auto"/>
        <w:rPr>
          <w:sz w:val="22"/>
        </w:rPr>
      </w:pPr>
      <w:r w:rsidRPr="0046174C">
        <w:rPr>
          <w:sz w:val="22"/>
        </w:rPr>
        <w:t>Esercizio di squadra da 3 a 9 ginnaste</w:t>
      </w:r>
    </w:p>
    <w:p w:rsidR="001357D2" w:rsidRPr="0046174C" w:rsidRDefault="001357D2" w:rsidP="001357D2">
      <w:pPr>
        <w:pStyle w:val="Default"/>
        <w:rPr>
          <w:sz w:val="22"/>
          <w:szCs w:val="22"/>
        </w:rPr>
      </w:pPr>
      <w:r w:rsidRPr="0046174C">
        <w:rPr>
          <w:sz w:val="22"/>
        </w:rPr>
        <w:t>Durata: da 1’30’’ a 2’00’’</w:t>
      </w:r>
    </w:p>
    <w:p w:rsidR="001357D2" w:rsidRPr="0046174C" w:rsidRDefault="001357D2" w:rsidP="001357D2">
      <w:pPr>
        <w:pStyle w:val="Default"/>
        <w:rPr>
          <w:sz w:val="22"/>
          <w:szCs w:val="22"/>
        </w:rPr>
      </w:pPr>
    </w:p>
    <w:p w:rsidR="001357D2" w:rsidRPr="0046174C" w:rsidRDefault="001357D2" w:rsidP="001357D2">
      <w:pPr>
        <w:pStyle w:val="Default"/>
        <w:rPr>
          <w:sz w:val="22"/>
          <w:szCs w:val="22"/>
        </w:rPr>
      </w:pPr>
      <w:r w:rsidRPr="0046174C">
        <w:rPr>
          <w:sz w:val="22"/>
          <w:szCs w:val="22"/>
        </w:rPr>
        <w:t>SPECIFICHE COMBINATA:</w:t>
      </w:r>
    </w:p>
    <w:p w:rsidR="001357D2" w:rsidRPr="0046174C" w:rsidRDefault="001357D2" w:rsidP="00617639">
      <w:pPr>
        <w:keepLines/>
        <w:numPr>
          <w:ilvl w:val="0"/>
          <w:numId w:val="28"/>
        </w:numPr>
        <w:ind w:left="284" w:hanging="284"/>
        <w:jc w:val="both"/>
        <w:rPr>
          <w:sz w:val="22"/>
        </w:rPr>
      </w:pPr>
      <w:r w:rsidRPr="0046174C">
        <w:rPr>
          <w:sz w:val="22"/>
        </w:rPr>
        <w:t>Segue il Codice dei Punteggi A.S.I./</w:t>
      </w:r>
      <w:r w:rsidR="00EB1D4C">
        <w:rPr>
          <w:sz w:val="22"/>
        </w:rPr>
        <w:t>Confsport Italia A.P.S.S.D.</w:t>
      </w:r>
      <w:r w:rsidR="00D407A8" w:rsidRPr="0046174C">
        <w:rPr>
          <w:sz w:val="22"/>
        </w:rPr>
        <w:t xml:space="preserve"> A.P.S.S.D.</w:t>
      </w:r>
      <w:r w:rsidRPr="0046174C">
        <w:rPr>
          <w:rFonts w:cs="Calibri"/>
          <w:sz w:val="22"/>
          <w:szCs w:val="22"/>
        </w:rPr>
        <w:t>.</w:t>
      </w:r>
    </w:p>
    <w:p w:rsidR="001357D2" w:rsidRPr="0046174C" w:rsidRDefault="001357D2" w:rsidP="00617639">
      <w:pPr>
        <w:pStyle w:val="Default"/>
        <w:numPr>
          <w:ilvl w:val="0"/>
          <w:numId w:val="29"/>
        </w:numPr>
        <w:ind w:left="284" w:hanging="284"/>
        <w:jc w:val="both"/>
        <w:rPr>
          <w:sz w:val="22"/>
          <w:szCs w:val="22"/>
        </w:rPr>
      </w:pPr>
      <w:r w:rsidRPr="0046174C">
        <w:rPr>
          <w:sz w:val="22"/>
          <w:szCs w:val="22"/>
        </w:rPr>
        <w:t xml:space="preserve">La partecipazione alla Combinata è di squadra (minimo 3 massimo 9 ginnaste). </w:t>
      </w:r>
    </w:p>
    <w:p w:rsidR="001357D2" w:rsidRPr="0046174C" w:rsidRDefault="001357D2" w:rsidP="00617639">
      <w:pPr>
        <w:pStyle w:val="Default"/>
        <w:numPr>
          <w:ilvl w:val="0"/>
          <w:numId w:val="29"/>
        </w:numPr>
        <w:ind w:left="284" w:hanging="284"/>
        <w:jc w:val="both"/>
        <w:rPr>
          <w:sz w:val="22"/>
          <w:szCs w:val="22"/>
        </w:rPr>
      </w:pPr>
      <w:r w:rsidRPr="0046174C">
        <w:rPr>
          <w:sz w:val="22"/>
          <w:szCs w:val="22"/>
        </w:rPr>
        <w:t>Esercizio di squadra costituito da 3 parti aventi la stessa durata (è ammessa una differenza di max. 5 secondi tra ogni parte) che si succedono senza soluzione di continuità e con collegamenti su un’unica base musicale. Penalità 0,30 se questa esigenza non viene rispettata (giudice D)</w:t>
      </w:r>
    </w:p>
    <w:p w:rsidR="001357D2" w:rsidRPr="0046174C" w:rsidRDefault="001357D2" w:rsidP="00617639">
      <w:pPr>
        <w:keepLines/>
        <w:numPr>
          <w:ilvl w:val="0"/>
          <w:numId w:val="29"/>
        </w:numPr>
        <w:ind w:left="284" w:hanging="284"/>
        <w:jc w:val="both"/>
        <w:rPr>
          <w:rFonts w:ascii="Symbol" w:eastAsia="Symbol" w:hAnsi="Symbol"/>
          <w:sz w:val="22"/>
        </w:rPr>
      </w:pPr>
      <w:r w:rsidRPr="0046174C">
        <w:rPr>
          <w:sz w:val="22"/>
        </w:rPr>
        <w:t>Ogni ginnasta può partecipare al max. in 1 COMBINATA.</w:t>
      </w:r>
    </w:p>
    <w:p w:rsidR="001357D2" w:rsidRPr="0046174C" w:rsidRDefault="001357D2" w:rsidP="00617639">
      <w:pPr>
        <w:keepLines/>
        <w:numPr>
          <w:ilvl w:val="0"/>
          <w:numId w:val="29"/>
        </w:numPr>
        <w:ind w:left="284" w:hanging="284"/>
        <w:jc w:val="both"/>
        <w:rPr>
          <w:rFonts w:ascii="Symbol" w:eastAsia="Symbol" w:hAnsi="Symbol"/>
          <w:sz w:val="22"/>
        </w:rPr>
      </w:pPr>
      <w:r w:rsidRPr="0046174C">
        <w:rPr>
          <w:sz w:val="22"/>
        </w:rPr>
        <w:t>È permesso il passaggio in una categoria superiore.</w:t>
      </w:r>
    </w:p>
    <w:p w:rsidR="001357D2" w:rsidRPr="0046174C" w:rsidRDefault="001357D2" w:rsidP="00617639">
      <w:pPr>
        <w:keepLines/>
        <w:numPr>
          <w:ilvl w:val="0"/>
          <w:numId w:val="29"/>
        </w:numPr>
        <w:ind w:left="284" w:hanging="284"/>
        <w:jc w:val="both"/>
        <w:rPr>
          <w:rFonts w:ascii="Symbol" w:eastAsia="Symbol" w:hAnsi="Symbol"/>
          <w:sz w:val="22"/>
        </w:rPr>
      </w:pPr>
      <w:r w:rsidRPr="0046174C">
        <w:rPr>
          <w:sz w:val="22"/>
          <w:szCs w:val="22"/>
        </w:rPr>
        <w:t xml:space="preserve">La successione delle 3 parti è libera: </w:t>
      </w:r>
    </w:p>
    <w:p w:rsidR="001357D2" w:rsidRPr="0046174C" w:rsidRDefault="001357D2" w:rsidP="001357D2">
      <w:pPr>
        <w:pStyle w:val="Default"/>
        <w:spacing w:after="30"/>
        <w:ind w:left="567" w:hanging="284"/>
        <w:jc w:val="both"/>
        <w:rPr>
          <w:sz w:val="22"/>
          <w:szCs w:val="22"/>
        </w:rPr>
      </w:pPr>
      <w:r w:rsidRPr="0046174C">
        <w:rPr>
          <w:rFonts w:ascii="Wingdings" w:hAnsi="Wingdings" w:cs="Wingdings"/>
          <w:sz w:val="22"/>
          <w:szCs w:val="22"/>
        </w:rPr>
        <w:t></w:t>
      </w:r>
      <w:r w:rsidRPr="0046174C">
        <w:rPr>
          <w:rFonts w:ascii="Wingdings" w:hAnsi="Wingdings" w:cs="Wingdings"/>
          <w:sz w:val="22"/>
          <w:szCs w:val="22"/>
        </w:rPr>
        <w:t></w:t>
      </w:r>
      <w:r w:rsidRPr="0046174C">
        <w:rPr>
          <w:sz w:val="22"/>
          <w:szCs w:val="22"/>
        </w:rPr>
        <w:t xml:space="preserve">Individuale (corpo libero o attrezzo); </w:t>
      </w:r>
    </w:p>
    <w:p w:rsidR="001357D2" w:rsidRPr="0046174C" w:rsidRDefault="001357D2" w:rsidP="001357D2">
      <w:pPr>
        <w:pStyle w:val="Default"/>
        <w:spacing w:after="30"/>
        <w:ind w:left="567" w:hanging="284"/>
        <w:jc w:val="both"/>
        <w:rPr>
          <w:sz w:val="22"/>
          <w:szCs w:val="22"/>
        </w:rPr>
      </w:pPr>
      <w:r w:rsidRPr="0046174C">
        <w:rPr>
          <w:rFonts w:ascii="Wingdings" w:hAnsi="Wingdings" w:cs="Wingdings"/>
          <w:sz w:val="22"/>
          <w:szCs w:val="22"/>
        </w:rPr>
        <w:t></w:t>
      </w:r>
      <w:r w:rsidRPr="0046174C">
        <w:rPr>
          <w:rFonts w:ascii="Wingdings" w:hAnsi="Wingdings" w:cs="Wingdings"/>
          <w:sz w:val="22"/>
          <w:szCs w:val="22"/>
        </w:rPr>
        <w:t></w:t>
      </w:r>
      <w:r w:rsidRPr="0046174C">
        <w:rPr>
          <w:sz w:val="22"/>
          <w:szCs w:val="22"/>
        </w:rPr>
        <w:t xml:space="preserve">Coppia (attrezzi uguali o differenti, NO CORPO LIBERO); </w:t>
      </w:r>
    </w:p>
    <w:p w:rsidR="001357D2" w:rsidRPr="0046174C" w:rsidRDefault="001357D2" w:rsidP="001357D2">
      <w:pPr>
        <w:pStyle w:val="Default"/>
        <w:spacing w:after="30"/>
        <w:ind w:left="567" w:hanging="284"/>
        <w:jc w:val="both"/>
        <w:rPr>
          <w:sz w:val="22"/>
          <w:szCs w:val="22"/>
        </w:rPr>
      </w:pPr>
      <w:r w:rsidRPr="0046174C">
        <w:rPr>
          <w:rFonts w:ascii="Wingdings" w:hAnsi="Wingdings" w:cs="Wingdings"/>
          <w:sz w:val="22"/>
          <w:szCs w:val="22"/>
        </w:rPr>
        <w:t></w:t>
      </w:r>
      <w:r w:rsidRPr="0046174C">
        <w:rPr>
          <w:rFonts w:ascii="Wingdings" w:hAnsi="Wingdings" w:cs="Wingdings"/>
          <w:sz w:val="22"/>
          <w:szCs w:val="22"/>
        </w:rPr>
        <w:t></w:t>
      </w:r>
      <w:r w:rsidRPr="0046174C">
        <w:rPr>
          <w:sz w:val="22"/>
          <w:szCs w:val="22"/>
        </w:rPr>
        <w:t xml:space="preserve">Insieme 3-6 ginnaste (attrezzi uguali o differenti, </w:t>
      </w:r>
      <w:proofErr w:type="spellStart"/>
      <w:r w:rsidRPr="0046174C">
        <w:rPr>
          <w:sz w:val="22"/>
          <w:szCs w:val="22"/>
        </w:rPr>
        <w:t>max</w:t>
      </w:r>
      <w:proofErr w:type="spellEnd"/>
      <w:r w:rsidRPr="0046174C">
        <w:rPr>
          <w:sz w:val="22"/>
          <w:szCs w:val="22"/>
        </w:rPr>
        <w:t xml:space="preserve"> 2 tipologie di attrezzo) (NO corpo libero). </w:t>
      </w:r>
    </w:p>
    <w:p w:rsidR="001357D2" w:rsidRPr="0046174C" w:rsidRDefault="001357D2" w:rsidP="00617639">
      <w:pPr>
        <w:pStyle w:val="Default"/>
        <w:numPr>
          <w:ilvl w:val="0"/>
          <w:numId w:val="30"/>
        </w:numPr>
        <w:spacing w:after="30"/>
        <w:ind w:left="284" w:hanging="284"/>
        <w:jc w:val="both"/>
        <w:rPr>
          <w:sz w:val="22"/>
          <w:szCs w:val="22"/>
        </w:rPr>
      </w:pPr>
      <w:r w:rsidRPr="0046174C">
        <w:rPr>
          <w:sz w:val="22"/>
          <w:szCs w:val="22"/>
        </w:rPr>
        <w:t xml:space="preserve">Gli attrezzi devono variare (almeno 2 attrezzi diversi). </w:t>
      </w:r>
    </w:p>
    <w:p w:rsidR="001357D2" w:rsidRPr="0046174C" w:rsidRDefault="001357D2" w:rsidP="00617639">
      <w:pPr>
        <w:pStyle w:val="Default"/>
        <w:numPr>
          <w:ilvl w:val="0"/>
          <w:numId w:val="30"/>
        </w:numPr>
        <w:spacing w:after="30"/>
        <w:ind w:left="284" w:hanging="284"/>
        <w:jc w:val="both"/>
        <w:rPr>
          <w:sz w:val="22"/>
          <w:szCs w:val="22"/>
        </w:rPr>
      </w:pPr>
      <w:r w:rsidRPr="0046174C">
        <w:rPr>
          <w:sz w:val="22"/>
          <w:szCs w:val="22"/>
        </w:rPr>
        <w:t>È auspicabile una breve interazione nei cambi, al fine di rendere più fluida e unitaria la coreografia (max. 5 secondi) Penalità 0,30 se questa esigenza non viene rispettata (giudice D).</w:t>
      </w:r>
    </w:p>
    <w:p w:rsidR="001357D2" w:rsidRPr="0046174C" w:rsidRDefault="001357D2" w:rsidP="00617639">
      <w:pPr>
        <w:pStyle w:val="Default"/>
        <w:numPr>
          <w:ilvl w:val="0"/>
          <w:numId w:val="30"/>
        </w:numPr>
        <w:spacing w:after="30"/>
        <w:ind w:left="284" w:hanging="284"/>
        <w:jc w:val="both"/>
        <w:rPr>
          <w:sz w:val="22"/>
          <w:szCs w:val="22"/>
        </w:rPr>
      </w:pPr>
      <w:r w:rsidRPr="0046174C">
        <w:rPr>
          <w:sz w:val="22"/>
          <w:szCs w:val="22"/>
        </w:rPr>
        <w:t xml:space="preserve">Le richieste tecniche non devono essere eseguite durante le interazioni dei cambi. </w:t>
      </w:r>
    </w:p>
    <w:p w:rsidR="001357D2" w:rsidRPr="0046174C" w:rsidRDefault="001357D2" w:rsidP="00617639">
      <w:pPr>
        <w:pStyle w:val="Default"/>
        <w:numPr>
          <w:ilvl w:val="0"/>
          <w:numId w:val="30"/>
        </w:numPr>
        <w:spacing w:after="30"/>
        <w:ind w:left="284" w:hanging="284"/>
        <w:jc w:val="both"/>
        <w:rPr>
          <w:strike/>
          <w:sz w:val="22"/>
          <w:szCs w:val="22"/>
        </w:rPr>
      </w:pPr>
      <w:r w:rsidRPr="0046174C">
        <w:rPr>
          <w:sz w:val="22"/>
          <w:szCs w:val="22"/>
        </w:rPr>
        <w:t>All’inizio dell’esercizio la pedana dovrà essere occupata solo dalle ginnaste che daranno inizio alla coreografia, mentre il finale sarà libero (possono entrare tutte le ginnaste per la posa finale).</w:t>
      </w:r>
      <w:r w:rsidRPr="0046174C">
        <w:rPr>
          <w:strike/>
          <w:sz w:val="22"/>
          <w:szCs w:val="22"/>
        </w:rPr>
        <w:t xml:space="preserve"> </w:t>
      </w:r>
    </w:p>
    <w:p w:rsidR="001357D2" w:rsidRPr="0046174C" w:rsidRDefault="001357D2" w:rsidP="00617639">
      <w:pPr>
        <w:pStyle w:val="Default"/>
        <w:numPr>
          <w:ilvl w:val="0"/>
          <w:numId w:val="30"/>
        </w:numPr>
        <w:spacing w:after="30"/>
        <w:ind w:left="284" w:hanging="284"/>
        <w:jc w:val="both"/>
        <w:rPr>
          <w:sz w:val="22"/>
          <w:szCs w:val="22"/>
        </w:rPr>
      </w:pPr>
      <w:r w:rsidRPr="0046174C">
        <w:rPr>
          <w:sz w:val="22"/>
          <w:szCs w:val="22"/>
        </w:rPr>
        <w:t xml:space="preserve">Gli attrezzi e le ginnaste momentaneamente non impegnati devono trovarsi al di fuori della pedana (non è possibile utilizzare la linea davanti alla giuria per cambi e attese). </w:t>
      </w:r>
    </w:p>
    <w:p w:rsidR="001357D2" w:rsidRPr="0046174C" w:rsidRDefault="001357D2" w:rsidP="00617639">
      <w:pPr>
        <w:pStyle w:val="Default"/>
        <w:numPr>
          <w:ilvl w:val="0"/>
          <w:numId w:val="30"/>
        </w:numPr>
        <w:spacing w:after="30"/>
        <w:ind w:left="284" w:hanging="284"/>
        <w:jc w:val="both"/>
        <w:rPr>
          <w:sz w:val="22"/>
          <w:szCs w:val="22"/>
        </w:rPr>
      </w:pPr>
      <w:r w:rsidRPr="0046174C">
        <w:rPr>
          <w:sz w:val="22"/>
          <w:szCs w:val="22"/>
        </w:rPr>
        <w:t xml:space="preserve">Il body delle ginnaste componenti la coppia deve essere identico; stessa cosa per le ginnaste componenti la parte di insieme. </w:t>
      </w:r>
      <w:r w:rsidRPr="0046174C">
        <w:rPr>
          <w:rFonts w:asciiTheme="minorHAnsi" w:hAnsiTheme="minorHAnsi"/>
          <w:sz w:val="22"/>
          <w:szCs w:val="22"/>
        </w:rPr>
        <w:t>NON E’ NECESSARIO CHE I BODY DELLA COMBINA</w:t>
      </w:r>
      <w:r w:rsidR="00A310DA" w:rsidRPr="0046174C">
        <w:rPr>
          <w:rFonts w:asciiTheme="minorHAnsi" w:hAnsiTheme="minorHAnsi"/>
          <w:sz w:val="22"/>
          <w:szCs w:val="22"/>
        </w:rPr>
        <w:t>TA SIANO UGUALI PER LE 3 PARTI</w:t>
      </w:r>
      <w:r w:rsidRPr="0046174C">
        <w:rPr>
          <w:rFonts w:asciiTheme="minorHAnsi" w:hAnsiTheme="minorHAnsi"/>
          <w:sz w:val="22"/>
          <w:szCs w:val="22"/>
        </w:rPr>
        <w:t>.</w:t>
      </w:r>
    </w:p>
    <w:p w:rsidR="00A33D8B" w:rsidRPr="00BB7A87" w:rsidRDefault="001357D2" w:rsidP="00BB7A87">
      <w:pPr>
        <w:pStyle w:val="Default"/>
        <w:numPr>
          <w:ilvl w:val="0"/>
          <w:numId w:val="30"/>
        </w:numPr>
        <w:spacing w:after="30"/>
        <w:ind w:left="284" w:hanging="284"/>
        <w:jc w:val="both"/>
        <w:rPr>
          <w:sz w:val="22"/>
          <w:szCs w:val="22"/>
        </w:rPr>
      </w:pPr>
      <w:r w:rsidRPr="0046174C">
        <w:rPr>
          <w:sz w:val="22"/>
          <w:szCs w:val="22"/>
        </w:rPr>
        <w:t>La durata della musica va da 1’30’’ a 2’00’’ e può essere</w:t>
      </w:r>
      <w:r w:rsidR="00BB7A87">
        <w:rPr>
          <w:sz w:val="22"/>
          <w:szCs w:val="22"/>
        </w:rPr>
        <w:t xml:space="preserve"> utilizzata una musica cantata.</w:t>
      </w:r>
    </w:p>
    <w:p w:rsidR="007B17D9" w:rsidRPr="0046174C" w:rsidRDefault="007B17D9" w:rsidP="007B17D9">
      <w:pPr>
        <w:tabs>
          <w:tab w:val="left" w:pos="700"/>
        </w:tabs>
        <w:spacing w:line="0" w:lineRule="atLeast"/>
        <w:jc w:val="center"/>
        <w:rPr>
          <w:b/>
          <w:sz w:val="22"/>
          <w:u w:val="single"/>
        </w:rPr>
      </w:pPr>
      <w:r w:rsidRPr="0046174C">
        <w:rPr>
          <w:b/>
          <w:sz w:val="22"/>
          <w:u w:val="single"/>
        </w:rPr>
        <w:lastRenderedPageBreak/>
        <w:t>PREMIAZIONI</w:t>
      </w:r>
    </w:p>
    <w:p w:rsidR="007B17D9" w:rsidRPr="0046174C" w:rsidRDefault="007B17D9" w:rsidP="007B17D9">
      <w:pPr>
        <w:tabs>
          <w:tab w:val="left" w:pos="700"/>
        </w:tabs>
        <w:spacing w:line="0" w:lineRule="atLeast"/>
        <w:jc w:val="center"/>
        <w:rPr>
          <w:b/>
          <w:sz w:val="22"/>
          <w:u w:val="single"/>
        </w:rPr>
      </w:pPr>
    </w:p>
    <w:p w:rsidR="00D2551C" w:rsidRPr="0046174C" w:rsidRDefault="00D2551C" w:rsidP="00D2551C">
      <w:pPr>
        <w:spacing w:line="239" w:lineRule="auto"/>
        <w:rPr>
          <w:rFonts w:asciiTheme="minorHAnsi" w:hAnsiTheme="minorHAnsi"/>
          <w:sz w:val="22"/>
          <w:szCs w:val="22"/>
        </w:rPr>
      </w:pPr>
      <w:r w:rsidRPr="0046174C">
        <w:rPr>
          <w:rFonts w:asciiTheme="minorHAnsi" w:hAnsiTheme="minorHAnsi"/>
          <w:sz w:val="22"/>
          <w:szCs w:val="22"/>
        </w:rPr>
        <w:t xml:space="preserve">Nella classifica saranno premiate tutte le ginnaste </w:t>
      </w:r>
      <w:r w:rsidR="00CC1C93" w:rsidRPr="0046174C">
        <w:rPr>
          <w:rFonts w:asciiTheme="minorHAnsi" w:hAnsiTheme="minorHAnsi"/>
          <w:sz w:val="22"/>
          <w:szCs w:val="22"/>
        </w:rPr>
        <w:t xml:space="preserve">Baby, </w:t>
      </w:r>
      <w:r w:rsidRPr="0046174C">
        <w:rPr>
          <w:rFonts w:asciiTheme="minorHAnsi" w:hAnsiTheme="minorHAnsi"/>
          <w:sz w:val="22"/>
          <w:szCs w:val="22"/>
        </w:rPr>
        <w:t xml:space="preserve">Giovanissime, Allieve, </w:t>
      </w:r>
      <w:r w:rsidR="00A33D8B" w:rsidRPr="0046174C">
        <w:rPr>
          <w:rFonts w:asciiTheme="minorHAnsi" w:hAnsiTheme="minorHAnsi"/>
          <w:sz w:val="22"/>
          <w:szCs w:val="22"/>
        </w:rPr>
        <w:t xml:space="preserve">Junior 1 </w:t>
      </w:r>
      <w:r w:rsidRPr="0046174C">
        <w:rPr>
          <w:rFonts w:asciiTheme="minorHAnsi" w:hAnsiTheme="minorHAnsi"/>
          <w:sz w:val="22"/>
          <w:szCs w:val="22"/>
        </w:rPr>
        <w:t xml:space="preserve">secondo un criterio per </w:t>
      </w:r>
      <w:r w:rsidRPr="0046174C">
        <w:rPr>
          <w:rFonts w:asciiTheme="minorHAnsi" w:hAnsiTheme="minorHAnsi"/>
          <w:b/>
          <w:sz w:val="22"/>
          <w:szCs w:val="22"/>
        </w:rPr>
        <w:t>FASCE DI MERITO</w:t>
      </w:r>
      <w:r w:rsidRPr="0046174C">
        <w:rPr>
          <w:rFonts w:asciiTheme="minorHAnsi" w:hAnsiTheme="minorHAnsi"/>
          <w:sz w:val="22"/>
          <w:szCs w:val="22"/>
        </w:rPr>
        <w:t>:</w:t>
      </w:r>
    </w:p>
    <w:p w:rsidR="007B17D9" w:rsidRPr="0046174C" w:rsidRDefault="007B17D9" w:rsidP="007B17D9">
      <w:pPr>
        <w:spacing w:line="237" w:lineRule="auto"/>
        <w:jc w:val="both"/>
        <w:rPr>
          <w:rFonts w:eastAsia="Times New Roman"/>
          <w:sz w:val="22"/>
        </w:rPr>
      </w:pPr>
    </w:p>
    <w:p w:rsidR="007B17D9" w:rsidRPr="0046174C" w:rsidRDefault="007B17D9" w:rsidP="007B17D9">
      <w:pPr>
        <w:tabs>
          <w:tab w:val="left" w:pos="4940"/>
        </w:tabs>
        <w:spacing w:line="237" w:lineRule="auto"/>
        <w:rPr>
          <w:b/>
          <w:sz w:val="22"/>
        </w:rPr>
      </w:pPr>
      <w:r w:rsidRPr="0046174C">
        <w:rPr>
          <w:b/>
          <w:sz w:val="22"/>
        </w:rPr>
        <w:t>dalla 1° alla 3° ginnasta classificata</w:t>
      </w:r>
      <w:r w:rsidRPr="0046174C">
        <w:rPr>
          <w:b/>
          <w:sz w:val="22"/>
        </w:rPr>
        <w:tab/>
      </w:r>
      <w:r w:rsidRPr="0046174C">
        <w:rPr>
          <w:rFonts w:eastAsia="Times New Roman"/>
          <w:sz w:val="22"/>
        </w:rPr>
        <w:tab/>
      </w:r>
      <w:r w:rsidRPr="0046174C">
        <w:rPr>
          <w:b/>
          <w:sz w:val="22"/>
        </w:rPr>
        <w:t>FASCIA D’ORO</w:t>
      </w:r>
    </w:p>
    <w:p w:rsidR="007B17D9" w:rsidRPr="0046174C" w:rsidRDefault="007B17D9" w:rsidP="007B17D9">
      <w:pPr>
        <w:tabs>
          <w:tab w:val="left" w:pos="4940"/>
        </w:tabs>
        <w:spacing w:line="237" w:lineRule="auto"/>
        <w:rPr>
          <w:b/>
          <w:sz w:val="22"/>
        </w:rPr>
      </w:pPr>
      <w:r w:rsidRPr="0046174C">
        <w:rPr>
          <w:b/>
          <w:sz w:val="22"/>
        </w:rPr>
        <w:t>dalla 4° alla 6° ginnasta classificata</w:t>
      </w:r>
      <w:r w:rsidRPr="0046174C">
        <w:rPr>
          <w:b/>
          <w:sz w:val="22"/>
        </w:rPr>
        <w:tab/>
      </w:r>
      <w:r w:rsidRPr="0046174C">
        <w:rPr>
          <w:rFonts w:eastAsia="Times New Roman"/>
          <w:sz w:val="22"/>
        </w:rPr>
        <w:tab/>
      </w:r>
      <w:r w:rsidRPr="0046174C">
        <w:rPr>
          <w:b/>
          <w:sz w:val="22"/>
        </w:rPr>
        <w:t>FASCIA D’ARGENTO</w:t>
      </w:r>
    </w:p>
    <w:p w:rsidR="007B17D9" w:rsidRPr="0046174C" w:rsidRDefault="007B17D9" w:rsidP="007B17D9">
      <w:pPr>
        <w:tabs>
          <w:tab w:val="left" w:pos="4940"/>
        </w:tabs>
        <w:spacing w:line="237" w:lineRule="auto"/>
        <w:rPr>
          <w:b/>
          <w:sz w:val="22"/>
        </w:rPr>
      </w:pPr>
      <w:r w:rsidRPr="0046174C">
        <w:rPr>
          <w:b/>
          <w:sz w:val="22"/>
        </w:rPr>
        <w:t>dalla 7° alla 9° ginnasta classificata</w:t>
      </w:r>
      <w:r w:rsidRPr="0046174C">
        <w:rPr>
          <w:b/>
          <w:sz w:val="22"/>
        </w:rPr>
        <w:tab/>
      </w:r>
      <w:r w:rsidRPr="0046174C">
        <w:rPr>
          <w:rFonts w:eastAsia="Times New Roman"/>
          <w:sz w:val="22"/>
        </w:rPr>
        <w:tab/>
      </w:r>
      <w:r w:rsidRPr="0046174C">
        <w:rPr>
          <w:b/>
          <w:sz w:val="22"/>
        </w:rPr>
        <w:t>FASCIA DI BRONZO</w:t>
      </w:r>
    </w:p>
    <w:p w:rsidR="007B17D9" w:rsidRPr="0046174C" w:rsidRDefault="007B17D9" w:rsidP="007B17D9">
      <w:pPr>
        <w:spacing w:line="237" w:lineRule="auto"/>
        <w:rPr>
          <w:sz w:val="22"/>
        </w:rPr>
      </w:pPr>
      <w:r w:rsidRPr="0046174C">
        <w:rPr>
          <w:b/>
          <w:sz w:val="22"/>
        </w:rPr>
        <w:t>dalla 10° in poi una medaglia a tutte le partecipanti</w:t>
      </w:r>
      <w:r w:rsidRPr="0046174C">
        <w:rPr>
          <w:sz w:val="22"/>
        </w:rPr>
        <w:t>.</w:t>
      </w:r>
    </w:p>
    <w:p w:rsidR="007B17D9" w:rsidRPr="0046174C" w:rsidRDefault="007B17D9" w:rsidP="007B17D9">
      <w:pPr>
        <w:spacing w:line="237" w:lineRule="auto"/>
        <w:rPr>
          <w:sz w:val="22"/>
        </w:rPr>
      </w:pPr>
    </w:p>
    <w:p w:rsidR="007B17D9" w:rsidRPr="0046174C" w:rsidRDefault="007B17D9" w:rsidP="007B17D9">
      <w:pPr>
        <w:spacing w:line="237" w:lineRule="auto"/>
        <w:rPr>
          <w:sz w:val="22"/>
        </w:rPr>
      </w:pPr>
      <w:r w:rsidRPr="0046174C">
        <w:rPr>
          <w:sz w:val="22"/>
        </w:rPr>
        <w:t>N.B.: Il criterio delle fasce di merito non verrà ap</w:t>
      </w:r>
      <w:r w:rsidR="00D2551C" w:rsidRPr="0046174C">
        <w:rPr>
          <w:sz w:val="22"/>
        </w:rPr>
        <w:t>plicato nella</w:t>
      </w:r>
      <w:r w:rsidRPr="0046174C">
        <w:rPr>
          <w:sz w:val="22"/>
        </w:rPr>
        <w:t xml:space="preserve"> categoria unificata (Junior 2 e Master).</w:t>
      </w:r>
    </w:p>
    <w:p w:rsidR="007B17D9" w:rsidRPr="0046174C" w:rsidRDefault="007B17D9" w:rsidP="007B17D9">
      <w:pPr>
        <w:spacing w:line="237" w:lineRule="auto"/>
        <w:rPr>
          <w:sz w:val="22"/>
        </w:rPr>
      </w:pPr>
    </w:p>
    <w:p w:rsidR="007B17D9" w:rsidRPr="0046174C" w:rsidRDefault="007B17D9" w:rsidP="007B17D9">
      <w:pPr>
        <w:spacing w:line="0" w:lineRule="atLeast"/>
        <w:jc w:val="both"/>
        <w:rPr>
          <w:b/>
          <w:sz w:val="22"/>
          <w:u w:val="single"/>
        </w:rPr>
      </w:pPr>
      <w:r w:rsidRPr="0046174C">
        <w:rPr>
          <w:rFonts w:eastAsia="Times New Roman"/>
          <w:sz w:val="22"/>
          <w:u w:val="single"/>
        </w:rPr>
        <w:t>Le modalità di premiazione potranno subire delle variazioni in base al numero effettivo delle ginnaste partecipanti alla gara.</w:t>
      </w:r>
    </w:p>
    <w:p w:rsidR="007B17D9" w:rsidRPr="0046174C" w:rsidRDefault="007B17D9" w:rsidP="007B17D9">
      <w:pPr>
        <w:spacing w:line="0" w:lineRule="atLeast"/>
        <w:ind w:left="3400" w:hanging="3400"/>
        <w:jc w:val="center"/>
        <w:rPr>
          <w:b/>
          <w:sz w:val="22"/>
          <w:u w:val="single"/>
        </w:rPr>
      </w:pPr>
    </w:p>
    <w:p w:rsidR="007B17D9" w:rsidRPr="0046174C" w:rsidRDefault="007B17D9" w:rsidP="007B17D9">
      <w:pPr>
        <w:spacing w:line="0" w:lineRule="atLeast"/>
        <w:ind w:left="3400" w:hanging="3400"/>
        <w:jc w:val="center"/>
        <w:rPr>
          <w:b/>
          <w:sz w:val="22"/>
          <w:u w:val="single"/>
        </w:rPr>
      </w:pPr>
      <w:r w:rsidRPr="0046174C">
        <w:rPr>
          <w:b/>
          <w:sz w:val="22"/>
          <w:u w:val="single"/>
        </w:rPr>
        <w:t>ASSEGNAZIONE COPPA ITALIA</w:t>
      </w:r>
    </w:p>
    <w:p w:rsidR="004965A7" w:rsidRPr="0046174C" w:rsidRDefault="004965A7" w:rsidP="007B17D9">
      <w:pPr>
        <w:spacing w:line="0" w:lineRule="atLeast"/>
        <w:ind w:left="3400" w:hanging="3400"/>
        <w:jc w:val="center"/>
        <w:rPr>
          <w:b/>
          <w:sz w:val="22"/>
          <w:u w:val="single"/>
        </w:rPr>
      </w:pPr>
    </w:p>
    <w:p w:rsidR="007B17D9" w:rsidRPr="0046174C" w:rsidRDefault="007B17D9" w:rsidP="007B17D9">
      <w:pPr>
        <w:spacing w:line="232" w:lineRule="auto"/>
        <w:jc w:val="both"/>
        <w:rPr>
          <w:b/>
          <w:sz w:val="22"/>
        </w:rPr>
      </w:pPr>
      <w:r w:rsidRPr="0046174C">
        <w:rPr>
          <w:sz w:val="22"/>
        </w:rPr>
        <w:t xml:space="preserve">La “Coppa Italia </w:t>
      </w:r>
      <w:r w:rsidR="00963146" w:rsidRPr="0046174C">
        <w:rPr>
          <w:sz w:val="22"/>
        </w:rPr>
        <w:t>2022</w:t>
      </w:r>
      <w:r w:rsidRPr="0046174C">
        <w:rPr>
          <w:sz w:val="22"/>
        </w:rPr>
        <w:t xml:space="preserve">” verrà assegnata alla Società che risulterà prima classificata sulla base dei punteggi attribuiti alle prime 10 ginnaste per ogni categoria della classifica generale, </w:t>
      </w:r>
      <w:r w:rsidRPr="0046174C">
        <w:rPr>
          <w:b/>
          <w:sz w:val="22"/>
        </w:rPr>
        <w:t>partendo da 11 punti,</w:t>
      </w:r>
      <w:r w:rsidRPr="0046174C">
        <w:rPr>
          <w:sz w:val="22"/>
        </w:rPr>
        <w:t xml:space="preserve"> </w:t>
      </w:r>
      <w:r w:rsidRPr="0046174C">
        <w:rPr>
          <w:b/>
          <w:sz w:val="22"/>
        </w:rPr>
        <w:t>per il primo classificato, 9 per il secondo classificato e così via fino al decimo classificato</w:t>
      </w:r>
      <w:r w:rsidRPr="0046174C">
        <w:rPr>
          <w:sz w:val="22"/>
        </w:rPr>
        <w:t>.</w:t>
      </w:r>
      <w:r w:rsidRPr="0046174C">
        <w:rPr>
          <w:b/>
          <w:sz w:val="22"/>
        </w:rPr>
        <w:t xml:space="preserve"> Qualora il numero degli atleti partecipanti fosse inferiore a 10, il punteggio partirà dal numero degli atleti partecipanti, considerando un punto in più al primo classificato. </w:t>
      </w:r>
    </w:p>
    <w:p w:rsidR="007B17D9" w:rsidRPr="0046174C" w:rsidRDefault="007B17D9" w:rsidP="007B17D9">
      <w:pPr>
        <w:pStyle w:val="Default"/>
        <w:jc w:val="center"/>
        <w:rPr>
          <w:b/>
          <w:bCs/>
          <w:sz w:val="22"/>
          <w:szCs w:val="22"/>
          <w:u w:val="single"/>
        </w:rPr>
      </w:pPr>
    </w:p>
    <w:p w:rsidR="007B17D9" w:rsidRPr="0046174C" w:rsidRDefault="007B17D9" w:rsidP="007B17D9">
      <w:pPr>
        <w:spacing w:after="160" w:line="256" w:lineRule="auto"/>
        <w:jc w:val="center"/>
        <w:rPr>
          <w:b/>
          <w:sz w:val="28"/>
        </w:rPr>
      </w:pPr>
    </w:p>
    <w:p w:rsidR="007B17D9" w:rsidRPr="0046174C" w:rsidRDefault="007B17D9" w:rsidP="007B17D9">
      <w:pPr>
        <w:tabs>
          <w:tab w:val="left" w:pos="3690"/>
        </w:tabs>
        <w:spacing w:after="160" w:line="256" w:lineRule="auto"/>
        <w:rPr>
          <w:b/>
          <w:sz w:val="28"/>
        </w:rPr>
      </w:pPr>
      <w:r w:rsidRPr="0046174C">
        <w:rPr>
          <w:b/>
          <w:sz w:val="28"/>
        </w:rPr>
        <w:tab/>
      </w:r>
    </w:p>
    <w:p w:rsidR="007B17D9" w:rsidRPr="0046174C" w:rsidRDefault="007B17D9" w:rsidP="007B17D9">
      <w:pPr>
        <w:spacing w:after="160" w:line="256" w:lineRule="auto"/>
        <w:rPr>
          <w:rFonts w:eastAsia="PMingLiU" w:cs="Calibri"/>
          <w:b/>
          <w:caps/>
          <w:sz w:val="36"/>
          <w:szCs w:val="32"/>
          <w:lang w:eastAsia="ar-SA"/>
        </w:rPr>
      </w:pPr>
      <w:r w:rsidRPr="0046174C">
        <w:rPr>
          <w:rFonts w:eastAsia="PMingLiU" w:cs="Calibri"/>
          <w:b/>
          <w:caps/>
          <w:sz w:val="36"/>
          <w:szCs w:val="32"/>
          <w:lang w:eastAsia="ar-SA"/>
        </w:rPr>
        <w:br w:type="page"/>
      </w:r>
    </w:p>
    <w:p w:rsidR="007B17D9" w:rsidRPr="0046174C" w:rsidRDefault="007B17D9" w:rsidP="007B17D9">
      <w:pPr>
        <w:spacing w:line="256" w:lineRule="auto"/>
        <w:jc w:val="center"/>
        <w:rPr>
          <w:rFonts w:eastAsia="PMingLiU" w:cs="Calibri"/>
          <w:b/>
          <w:caps/>
          <w:sz w:val="36"/>
          <w:szCs w:val="32"/>
          <w:lang w:eastAsia="ar-SA"/>
        </w:rPr>
      </w:pPr>
      <w:r w:rsidRPr="0046174C">
        <w:rPr>
          <w:rFonts w:eastAsia="PMingLiU" w:cs="Calibri"/>
          <w:b/>
          <w:caps/>
          <w:sz w:val="36"/>
          <w:szCs w:val="32"/>
          <w:lang w:eastAsia="ar-SA"/>
        </w:rPr>
        <w:lastRenderedPageBreak/>
        <w:t>Sezione Ginnastica Ritmica</w:t>
      </w:r>
    </w:p>
    <w:p w:rsidR="007B17D9" w:rsidRPr="0046174C" w:rsidRDefault="007B17D9" w:rsidP="007B17D9">
      <w:pPr>
        <w:spacing w:line="256" w:lineRule="auto"/>
        <w:jc w:val="center"/>
        <w:rPr>
          <w:rFonts w:eastAsia="PMingLiU" w:cs="Calibri"/>
          <w:b/>
          <w:caps/>
          <w:sz w:val="36"/>
          <w:szCs w:val="32"/>
          <w:lang w:eastAsia="ar-SA"/>
        </w:rPr>
      </w:pPr>
      <w:r w:rsidRPr="0046174C">
        <w:rPr>
          <w:rFonts w:eastAsia="PMingLiU" w:cs="Calibri"/>
          <w:b/>
          <w:caps/>
          <w:sz w:val="36"/>
          <w:szCs w:val="32"/>
          <w:lang w:eastAsia="ar-SA"/>
        </w:rPr>
        <w:t>CAMPIONATO NAZIONALE DI INSIEME DI SPECIALITA’</w:t>
      </w:r>
    </w:p>
    <w:p w:rsidR="007B17D9" w:rsidRPr="0046174C" w:rsidRDefault="007B17D9" w:rsidP="007B17D9">
      <w:pPr>
        <w:spacing w:line="349" w:lineRule="exact"/>
        <w:rPr>
          <w:rFonts w:ascii="Times New Roman" w:eastAsia="Times New Roman" w:hAnsi="Times New Roman"/>
        </w:rPr>
      </w:pPr>
    </w:p>
    <w:p w:rsidR="007B17D9" w:rsidRPr="0046174C" w:rsidRDefault="007B17D9" w:rsidP="007B17D9">
      <w:pPr>
        <w:spacing w:line="232" w:lineRule="auto"/>
        <w:ind w:right="-1"/>
        <w:jc w:val="both"/>
        <w:rPr>
          <w:rFonts w:cs="Calibri"/>
          <w:sz w:val="22"/>
        </w:rPr>
      </w:pPr>
      <w:r w:rsidRPr="0046174C">
        <w:rPr>
          <w:rFonts w:cs="Calibri"/>
          <w:sz w:val="22"/>
        </w:rPr>
        <w:t xml:space="preserve">Il </w:t>
      </w:r>
      <w:r w:rsidRPr="0046174C">
        <w:rPr>
          <w:rFonts w:cs="Calibri"/>
          <w:b/>
          <w:sz w:val="22"/>
        </w:rPr>
        <w:t>Campionato Nazionale di Insieme di Specialità</w:t>
      </w:r>
      <w:r w:rsidRPr="0046174C">
        <w:rPr>
          <w:rFonts w:cs="Calibri"/>
          <w:sz w:val="22"/>
        </w:rPr>
        <w:t xml:space="preserve"> è riservato a tutte le ginnaste tesserate all’A.S.I., alla </w:t>
      </w:r>
      <w:r w:rsidR="00EB1D4C">
        <w:rPr>
          <w:rFonts w:cs="Calibri"/>
          <w:sz w:val="22"/>
        </w:rPr>
        <w:t>CONFSPORT ITALIA A.P.S.S.D.</w:t>
      </w:r>
      <w:r w:rsidR="00D407A8" w:rsidRPr="0046174C">
        <w:rPr>
          <w:rFonts w:cs="Calibri"/>
          <w:sz w:val="22"/>
        </w:rPr>
        <w:t xml:space="preserve"> A.P.S.S.D.</w:t>
      </w:r>
      <w:r w:rsidRPr="0046174C">
        <w:rPr>
          <w:rFonts w:cs="Calibri"/>
          <w:sz w:val="22"/>
        </w:rPr>
        <w:t xml:space="preserve"> o ad Enti convenzionati. Sono ammessi anche ginnasti di sesso maschile.</w:t>
      </w:r>
    </w:p>
    <w:p w:rsidR="007B17D9" w:rsidRPr="0046174C" w:rsidRDefault="007B17D9" w:rsidP="007B17D9">
      <w:pPr>
        <w:spacing w:line="232" w:lineRule="auto"/>
        <w:ind w:right="-1"/>
        <w:jc w:val="both"/>
        <w:rPr>
          <w:rFonts w:cs="Calibri"/>
          <w:sz w:val="16"/>
          <w:szCs w:val="16"/>
        </w:rPr>
      </w:pPr>
      <w:r w:rsidRPr="0046174C">
        <w:rPr>
          <w:rFonts w:cs="Calibri"/>
          <w:sz w:val="22"/>
        </w:rPr>
        <w:t xml:space="preserve"> </w:t>
      </w:r>
    </w:p>
    <w:p w:rsidR="007B17D9" w:rsidRPr="0046174C" w:rsidRDefault="007B17D9" w:rsidP="007B17D9">
      <w:pPr>
        <w:spacing w:line="232" w:lineRule="auto"/>
        <w:ind w:right="-1"/>
        <w:jc w:val="both"/>
        <w:rPr>
          <w:rFonts w:cs="Calibri"/>
          <w:sz w:val="22"/>
        </w:rPr>
      </w:pPr>
      <w:r w:rsidRPr="0046174C">
        <w:rPr>
          <w:rFonts w:cs="Calibri"/>
          <w:sz w:val="22"/>
        </w:rPr>
        <w:t xml:space="preserve">ESCLUSIONI: </w:t>
      </w:r>
    </w:p>
    <w:p w:rsidR="007B17D9" w:rsidRPr="0046174C" w:rsidRDefault="00A32C2F" w:rsidP="00617639">
      <w:pPr>
        <w:pStyle w:val="Paragrafoelenco"/>
        <w:numPr>
          <w:ilvl w:val="0"/>
          <w:numId w:val="31"/>
        </w:numPr>
        <w:spacing w:line="232" w:lineRule="auto"/>
        <w:ind w:left="426" w:right="-1"/>
        <w:jc w:val="both"/>
        <w:rPr>
          <w:rFonts w:ascii="Calibri" w:hAnsi="Calibri" w:cs="Calibri"/>
          <w:sz w:val="22"/>
        </w:rPr>
      </w:pPr>
      <w:r>
        <w:rPr>
          <w:rFonts w:ascii="Calibri" w:hAnsi="Calibri" w:cs="Calibri"/>
          <w:sz w:val="22"/>
        </w:rPr>
        <w:t xml:space="preserve">Per il livello A sono esclusi </w:t>
      </w:r>
      <w:r w:rsidRPr="0046174C">
        <w:rPr>
          <w:sz w:val="22"/>
          <w:szCs w:val="22"/>
        </w:rPr>
        <w:t>gli atleti</w:t>
      </w:r>
      <w:r w:rsidR="007B17D9" w:rsidRPr="0046174C">
        <w:rPr>
          <w:rFonts w:ascii="Calibri" w:hAnsi="Calibri" w:cs="Calibri"/>
          <w:sz w:val="22"/>
        </w:rPr>
        <w:t xml:space="preserve"> che hanno partecipato anche ad una sola prova dei Campionati Federali agonistici GOLD (individuali, di rappresentativa e di insieme) e SILVER individuali livello LE nell’anno in corso (2021). </w:t>
      </w:r>
    </w:p>
    <w:p w:rsidR="007B17D9" w:rsidRPr="0046174C" w:rsidRDefault="007B17D9" w:rsidP="00617639">
      <w:pPr>
        <w:pStyle w:val="Paragrafoelenco"/>
        <w:numPr>
          <w:ilvl w:val="0"/>
          <w:numId w:val="31"/>
        </w:numPr>
        <w:spacing w:line="232" w:lineRule="auto"/>
        <w:ind w:left="426" w:right="-1"/>
        <w:jc w:val="both"/>
        <w:rPr>
          <w:rFonts w:ascii="Calibri" w:hAnsi="Calibri" w:cs="Calibri"/>
          <w:sz w:val="22"/>
        </w:rPr>
      </w:pPr>
      <w:r w:rsidRPr="0046174C">
        <w:rPr>
          <w:rFonts w:ascii="Calibri" w:hAnsi="Calibri" w:cs="Calibri"/>
          <w:sz w:val="22"/>
        </w:rPr>
        <w:t xml:space="preserve">Per il livello B sono </w:t>
      </w:r>
      <w:r w:rsidR="00A32C2F">
        <w:rPr>
          <w:rFonts w:ascii="Calibri" w:hAnsi="Calibri" w:cs="Calibri"/>
          <w:sz w:val="22"/>
        </w:rPr>
        <w:t xml:space="preserve">esclusi </w:t>
      </w:r>
      <w:r w:rsidR="00A32C2F" w:rsidRPr="0046174C">
        <w:rPr>
          <w:sz w:val="22"/>
          <w:szCs w:val="22"/>
        </w:rPr>
        <w:t>gli atleti</w:t>
      </w:r>
      <w:r w:rsidR="00A32C2F" w:rsidRPr="0046174C">
        <w:rPr>
          <w:rFonts w:ascii="Calibri" w:hAnsi="Calibri" w:cs="Calibri"/>
          <w:sz w:val="22"/>
        </w:rPr>
        <w:t xml:space="preserve"> </w:t>
      </w:r>
      <w:r w:rsidRPr="0046174C">
        <w:rPr>
          <w:rFonts w:ascii="Calibri" w:hAnsi="Calibri" w:cs="Calibri"/>
          <w:sz w:val="22"/>
        </w:rPr>
        <w:t>che hanno partecipato anche ad una sola prova dei Campionati A.S.I./</w:t>
      </w:r>
      <w:r w:rsidR="00EB1D4C">
        <w:rPr>
          <w:rFonts w:ascii="Calibri" w:hAnsi="Calibri" w:cs="Calibri"/>
          <w:sz w:val="22"/>
        </w:rPr>
        <w:t xml:space="preserve">Confsport Italia </w:t>
      </w:r>
      <w:r w:rsidR="00D407A8" w:rsidRPr="0046174C">
        <w:rPr>
          <w:rFonts w:ascii="Calibri" w:hAnsi="Calibri" w:cs="Calibri"/>
          <w:sz w:val="22"/>
        </w:rPr>
        <w:t>A.P.S.S.D.</w:t>
      </w:r>
      <w:r w:rsidRPr="0046174C">
        <w:rPr>
          <w:rFonts w:ascii="Calibri" w:hAnsi="Calibri" w:cs="Calibri"/>
          <w:sz w:val="22"/>
        </w:rPr>
        <w:t xml:space="preserve"> serie A e serie B e/o dei Campionati Federali agonistici GOLD (individuali, di rappresentativa e di insieme) e SILVER individuali livello LC-LD-LE (2021). </w:t>
      </w:r>
    </w:p>
    <w:p w:rsidR="007B17D9" w:rsidRPr="0046174C" w:rsidRDefault="007B17D9" w:rsidP="00617639">
      <w:pPr>
        <w:pStyle w:val="Paragrafoelenco"/>
        <w:numPr>
          <w:ilvl w:val="0"/>
          <w:numId w:val="31"/>
        </w:numPr>
        <w:spacing w:line="232" w:lineRule="auto"/>
        <w:ind w:left="426" w:right="-1"/>
        <w:jc w:val="both"/>
        <w:rPr>
          <w:rFonts w:ascii="Calibri" w:hAnsi="Calibri" w:cs="Calibri"/>
          <w:sz w:val="22"/>
        </w:rPr>
      </w:pPr>
      <w:r w:rsidRPr="0046174C">
        <w:rPr>
          <w:rFonts w:ascii="Calibri" w:hAnsi="Calibri" w:cs="Calibri"/>
          <w:sz w:val="22"/>
        </w:rPr>
        <w:t xml:space="preserve">Per il livello C sono </w:t>
      </w:r>
      <w:r w:rsidR="00A32C2F">
        <w:rPr>
          <w:rFonts w:ascii="Calibri" w:hAnsi="Calibri" w:cs="Calibri"/>
          <w:sz w:val="22"/>
        </w:rPr>
        <w:t xml:space="preserve">esclusi </w:t>
      </w:r>
      <w:r w:rsidR="00A32C2F" w:rsidRPr="0046174C">
        <w:rPr>
          <w:sz w:val="22"/>
          <w:szCs w:val="22"/>
        </w:rPr>
        <w:t>gli atleti</w:t>
      </w:r>
      <w:r w:rsidR="00A32C2F" w:rsidRPr="0046174C">
        <w:rPr>
          <w:rFonts w:ascii="Calibri" w:hAnsi="Calibri" w:cs="Calibri"/>
          <w:sz w:val="22"/>
        </w:rPr>
        <w:t xml:space="preserve"> </w:t>
      </w:r>
      <w:r w:rsidRPr="0046174C">
        <w:rPr>
          <w:rFonts w:ascii="Calibri" w:hAnsi="Calibri" w:cs="Calibri"/>
          <w:sz w:val="22"/>
        </w:rPr>
        <w:t>che hanno partecipato anche ad una sola prova dei Campionati A.S.I./</w:t>
      </w:r>
      <w:r w:rsidR="00EB1D4C">
        <w:rPr>
          <w:rFonts w:ascii="Calibri" w:hAnsi="Calibri" w:cs="Calibri"/>
          <w:sz w:val="22"/>
        </w:rPr>
        <w:t xml:space="preserve">Confsport Italia </w:t>
      </w:r>
      <w:r w:rsidR="00D407A8" w:rsidRPr="0046174C">
        <w:rPr>
          <w:rFonts w:ascii="Calibri" w:hAnsi="Calibri" w:cs="Calibri"/>
          <w:sz w:val="22"/>
        </w:rPr>
        <w:t>A.P.S.S.D.</w:t>
      </w:r>
      <w:r w:rsidR="00A33D8B" w:rsidRPr="0046174C">
        <w:rPr>
          <w:rFonts w:ascii="Calibri" w:hAnsi="Calibri" w:cs="Calibri"/>
          <w:sz w:val="22"/>
        </w:rPr>
        <w:t xml:space="preserve"> serie A, serie B e serie C</w:t>
      </w:r>
      <w:r w:rsidRPr="0046174C">
        <w:rPr>
          <w:rFonts w:ascii="Calibri" w:hAnsi="Calibri" w:cs="Calibri"/>
          <w:sz w:val="22"/>
        </w:rPr>
        <w:t xml:space="preserve"> e/o dei Campionati Federali agonistici GOLD (individuali, di rappresentativa e di insieme) e SILVER individuali livello LB/LC/LD/LE (2021).</w:t>
      </w:r>
    </w:p>
    <w:p w:rsidR="007B17D9" w:rsidRPr="0046174C" w:rsidRDefault="007B17D9" w:rsidP="007B17D9">
      <w:pPr>
        <w:spacing w:line="279" w:lineRule="exact"/>
        <w:rPr>
          <w:rFonts w:ascii="Times New Roman" w:eastAsia="Times New Roman" w:hAnsi="Times New Roman"/>
        </w:rPr>
      </w:pPr>
    </w:p>
    <w:p w:rsidR="007B17D9" w:rsidRPr="0046174C" w:rsidRDefault="007B17D9" w:rsidP="007B17D9">
      <w:pPr>
        <w:spacing w:line="279" w:lineRule="exact"/>
        <w:rPr>
          <w:rFonts w:ascii="Times New Roman" w:eastAsia="Times New Roman" w:hAnsi="Times New Roman"/>
        </w:rPr>
      </w:pPr>
    </w:p>
    <w:p w:rsidR="007B17D9" w:rsidRPr="0046174C" w:rsidRDefault="007B17D9" w:rsidP="007B17D9">
      <w:pPr>
        <w:spacing w:line="279" w:lineRule="exact"/>
        <w:rPr>
          <w:rFonts w:asciiTheme="minorHAnsi" w:eastAsia="Times New Roman" w:hAnsiTheme="minorHAnsi" w:cstheme="minorHAnsi"/>
          <w:sz w:val="22"/>
          <w:szCs w:val="22"/>
        </w:rPr>
      </w:pPr>
      <w:r w:rsidRPr="0046174C">
        <w:rPr>
          <w:rFonts w:asciiTheme="minorHAnsi" w:eastAsia="Times New Roman" w:hAnsiTheme="minorHAnsi" w:cstheme="minorHAnsi"/>
          <w:b/>
          <w:sz w:val="22"/>
          <w:szCs w:val="22"/>
        </w:rPr>
        <w:t>CATEGORIE</w:t>
      </w:r>
      <w:r w:rsidR="00CC1C93" w:rsidRPr="0046174C">
        <w:rPr>
          <w:rFonts w:asciiTheme="minorHAnsi" w:eastAsia="Times New Roman" w:hAnsiTheme="minorHAnsi" w:cstheme="minorHAnsi"/>
          <w:b/>
          <w:sz w:val="22"/>
          <w:szCs w:val="22"/>
        </w:rPr>
        <w:t xml:space="preserve"> NON AGONISTE</w:t>
      </w:r>
      <w:r w:rsidR="00A33D8B" w:rsidRPr="0046174C">
        <w:rPr>
          <w:rFonts w:asciiTheme="minorHAnsi" w:eastAsia="Times New Roman" w:hAnsiTheme="minorHAnsi" w:cstheme="minorHAnsi"/>
          <w:sz w:val="22"/>
          <w:szCs w:val="22"/>
        </w:rPr>
        <w:t xml:space="preserve">: </w:t>
      </w:r>
      <w:r w:rsidR="00CC1C93"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Baby</w:t>
      </w:r>
      <w:r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ab/>
      </w:r>
      <w:r w:rsidR="00CC1C93" w:rsidRPr="0046174C">
        <w:rPr>
          <w:rFonts w:asciiTheme="minorHAnsi" w:eastAsia="Times New Roman" w:hAnsiTheme="minorHAnsi" w:cstheme="minorHAnsi"/>
          <w:sz w:val="22"/>
          <w:szCs w:val="22"/>
        </w:rPr>
        <w:tab/>
      </w:r>
      <w:r w:rsidR="00CC1C93" w:rsidRPr="0046174C">
        <w:rPr>
          <w:rFonts w:asciiTheme="minorHAnsi" w:eastAsia="Times New Roman" w:hAnsiTheme="minorHAnsi" w:cstheme="minorHAnsi"/>
          <w:sz w:val="22"/>
          <w:szCs w:val="22"/>
        </w:rPr>
        <w:tab/>
      </w:r>
      <w:r w:rsidR="00CC1C93" w:rsidRPr="0046174C">
        <w:rPr>
          <w:rFonts w:asciiTheme="minorHAnsi" w:eastAsia="Times New Roman" w:hAnsiTheme="minorHAnsi" w:cstheme="minorHAnsi"/>
          <w:sz w:val="22"/>
          <w:szCs w:val="22"/>
        </w:rPr>
        <w:tab/>
        <w:t xml:space="preserve"> </w:t>
      </w:r>
      <w:r w:rsidRPr="0046174C">
        <w:rPr>
          <w:rFonts w:asciiTheme="minorHAnsi" w:eastAsia="Times New Roman" w:hAnsiTheme="minorHAnsi" w:cstheme="minorHAnsi"/>
          <w:sz w:val="22"/>
          <w:szCs w:val="22"/>
        </w:rPr>
        <w:t>15</w:t>
      </w:r>
      <w:r w:rsidR="00CC1C93" w:rsidRPr="0046174C">
        <w:rPr>
          <w:rFonts w:asciiTheme="minorHAnsi" w:eastAsia="Times New Roman" w:hAnsiTheme="minorHAnsi" w:cstheme="minorHAnsi"/>
          <w:sz w:val="22"/>
          <w:szCs w:val="22"/>
        </w:rPr>
        <w:t>-14</w:t>
      </w:r>
      <w:r w:rsidRPr="0046174C">
        <w:rPr>
          <w:rFonts w:asciiTheme="minorHAnsi" w:eastAsia="Times New Roman" w:hAnsiTheme="minorHAnsi" w:cstheme="minorHAnsi"/>
          <w:sz w:val="22"/>
          <w:szCs w:val="22"/>
        </w:rPr>
        <w:t xml:space="preserve"> </w:t>
      </w:r>
    </w:p>
    <w:p w:rsidR="007B17D9" w:rsidRPr="0046174C" w:rsidRDefault="00CC1C93" w:rsidP="00CC1C93">
      <w:pPr>
        <w:spacing w:line="279" w:lineRule="exact"/>
        <w:rPr>
          <w:rFonts w:asciiTheme="minorHAnsi" w:eastAsia="Times New Roman" w:hAnsiTheme="minorHAnsi" w:cstheme="minorHAnsi"/>
          <w:sz w:val="22"/>
          <w:szCs w:val="22"/>
        </w:rPr>
      </w:pPr>
      <w:r w:rsidRPr="0046174C">
        <w:rPr>
          <w:rFonts w:asciiTheme="minorHAnsi" w:eastAsia="Times New Roman" w:hAnsiTheme="minorHAnsi" w:cstheme="minorHAnsi"/>
          <w:b/>
          <w:sz w:val="22"/>
          <w:szCs w:val="22"/>
        </w:rPr>
        <w:t xml:space="preserve">CATEGORIE AGONISTE: </w:t>
      </w:r>
      <w:r w:rsidRPr="0046174C">
        <w:rPr>
          <w:rFonts w:asciiTheme="minorHAnsi" w:eastAsia="Times New Roman" w:hAnsiTheme="minorHAnsi" w:cstheme="minorHAnsi"/>
          <w:b/>
          <w:sz w:val="22"/>
          <w:szCs w:val="22"/>
        </w:rPr>
        <w:tab/>
      </w:r>
      <w:r w:rsidR="007B17D9" w:rsidRPr="0046174C">
        <w:rPr>
          <w:rFonts w:asciiTheme="minorHAnsi" w:eastAsia="Times New Roman" w:hAnsiTheme="minorHAnsi" w:cstheme="minorHAnsi"/>
          <w:sz w:val="22"/>
          <w:szCs w:val="22"/>
        </w:rPr>
        <w:t>I Cate</w:t>
      </w:r>
      <w:r w:rsidR="00A33D8B" w:rsidRPr="0046174C">
        <w:rPr>
          <w:rFonts w:asciiTheme="minorHAnsi" w:eastAsia="Times New Roman" w:hAnsiTheme="minorHAnsi" w:cstheme="minorHAnsi"/>
          <w:sz w:val="22"/>
          <w:szCs w:val="22"/>
        </w:rPr>
        <w:t>goria (Giovanissime</w:t>
      </w:r>
      <w:r w:rsidR="00A32C2F">
        <w:rPr>
          <w:rFonts w:asciiTheme="minorHAnsi" w:eastAsia="Times New Roman" w:hAnsiTheme="minorHAnsi" w:cstheme="minorHAnsi"/>
          <w:sz w:val="22"/>
          <w:szCs w:val="22"/>
        </w:rPr>
        <w:t>/i</w:t>
      </w:r>
      <w:r w:rsidR="00A33D8B" w:rsidRPr="0046174C">
        <w:rPr>
          <w:rFonts w:asciiTheme="minorHAnsi" w:eastAsia="Times New Roman" w:hAnsiTheme="minorHAnsi" w:cstheme="minorHAnsi"/>
          <w:sz w:val="22"/>
          <w:szCs w:val="22"/>
        </w:rPr>
        <w:t xml:space="preserve"> e Allieve</w:t>
      </w:r>
      <w:r w:rsidR="00A32C2F">
        <w:rPr>
          <w:rFonts w:asciiTheme="minorHAnsi" w:eastAsia="Times New Roman" w:hAnsiTheme="minorHAnsi" w:cstheme="minorHAnsi"/>
          <w:sz w:val="22"/>
          <w:szCs w:val="22"/>
        </w:rPr>
        <w:t>/i</w:t>
      </w:r>
      <w:r w:rsidR="00A33D8B" w:rsidRPr="0046174C">
        <w:rPr>
          <w:rFonts w:asciiTheme="minorHAnsi" w:eastAsia="Times New Roman" w:hAnsiTheme="minorHAnsi" w:cstheme="minorHAnsi"/>
          <w:sz w:val="22"/>
          <w:szCs w:val="22"/>
        </w:rPr>
        <w:t>)</w:t>
      </w:r>
      <w:r w:rsidR="00A33D8B"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 xml:space="preserve"> </w:t>
      </w:r>
      <w:r w:rsidR="007B17D9" w:rsidRPr="0046174C">
        <w:rPr>
          <w:rFonts w:asciiTheme="minorHAnsi" w:eastAsia="Times New Roman" w:hAnsiTheme="minorHAnsi" w:cstheme="minorHAnsi"/>
          <w:sz w:val="22"/>
          <w:szCs w:val="22"/>
        </w:rPr>
        <w:t xml:space="preserve">13-09 </w:t>
      </w:r>
    </w:p>
    <w:p w:rsidR="007B17D9" w:rsidRPr="0046174C" w:rsidRDefault="00CC1C93" w:rsidP="007B17D9">
      <w:pPr>
        <w:spacing w:line="279" w:lineRule="exact"/>
        <w:rPr>
          <w:rFonts w:asciiTheme="minorHAnsi" w:eastAsia="Times New Roman" w:hAnsiTheme="minorHAnsi" w:cstheme="minorHAnsi"/>
          <w:sz w:val="22"/>
          <w:szCs w:val="22"/>
        </w:rPr>
      </w:pPr>
      <w:r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ab/>
      </w:r>
      <w:r w:rsidRPr="0046174C">
        <w:rPr>
          <w:rFonts w:asciiTheme="minorHAnsi" w:eastAsia="Times New Roman" w:hAnsiTheme="minorHAnsi" w:cstheme="minorHAnsi"/>
          <w:sz w:val="22"/>
          <w:szCs w:val="22"/>
        </w:rPr>
        <w:tab/>
        <w:t>I</w:t>
      </w:r>
      <w:r w:rsidR="007B17D9" w:rsidRPr="0046174C">
        <w:rPr>
          <w:rFonts w:asciiTheme="minorHAnsi" w:eastAsia="Times New Roman" w:hAnsiTheme="minorHAnsi" w:cstheme="minorHAnsi"/>
          <w:sz w:val="22"/>
          <w:szCs w:val="22"/>
        </w:rPr>
        <w:t>I Categoria (Junior 1, Junior 2 e Master)</w:t>
      </w:r>
      <w:r w:rsidRPr="0046174C">
        <w:rPr>
          <w:rFonts w:asciiTheme="minorHAnsi" w:eastAsia="Times New Roman" w:hAnsiTheme="minorHAnsi" w:cstheme="minorHAnsi"/>
          <w:sz w:val="22"/>
          <w:szCs w:val="22"/>
        </w:rPr>
        <w:t xml:space="preserve"> </w:t>
      </w:r>
      <w:r w:rsidR="007B17D9" w:rsidRPr="0046174C">
        <w:rPr>
          <w:rFonts w:asciiTheme="minorHAnsi" w:eastAsia="Times New Roman" w:hAnsiTheme="minorHAnsi" w:cstheme="minorHAnsi"/>
          <w:sz w:val="22"/>
          <w:szCs w:val="22"/>
        </w:rPr>
        <w:t>08 e precedenti</w:t>
      </w:r>
    </w:p>
    <w:p w:rsidR="007B17D9" w:rsidRPr="0046174C" w:rsidRDefault="007B17D9" w:rsidP="007B17D9">
      <w:pPr>
        <w:spacing w:line="279" w:lineRule="exact"/>
        <w:rPr>
          <w:rFonts w:ascii="Times New Roman" w:eastAsia="Times New Roman" w:hAnsi="Times New Roman"/>
        </w:rPr>
      </w:pPr>
    </w:p>
    <w:p w:rsidR="007B17D9" w:rsidRPr="0046174C" w:rsidRDefault="007B17D9" w:rsidP="007B17D9">
      <w:pPr>
        <w:spacing w:line="279" w:lineRule="exact"/>
        <w:rPr>
          <w:rFonts w:ascii="Times New Roman" w:eastAsia="Times New Roman" w:hAnsi="Times New Roman"/>
        </w:rPr>
      </w:pPr>
    </w:p>
    <w:p w:rsidR="007B17D9" w:rsidRPr="0046174C" w:rsidRDefault="007B17D9" w:rsidP="007B17D9">
      <w:pPr>
        <w:jc w:val="center"/>
        <w:rPr>
          <w:b/>
          <w:sz w:val="22"/>
        </w:rPr>
      </w:pPr>
      <w:r w:rsidRPr="0046174C">
        <w:rPr>
          <w:b/>
          <w:sz w:val="22"/>
        </w:rPr>
        <w:t>PROGRAMMA TECNICO</w:t>
      </w:r>
    </w:p>
    <w:p w:rsidR="007B17D9" w:rsidRPr="0046174C" w:rsidRDefault="007B17D9" w:rsidP="007B17D9">
      <w:pPr>
        <w:spacing w:line="237" w:lineRule="auto"/>
        <w:jc w:val="center"/>
        <w:rPr>
          <w:b/>
          <w:sz w:val="22"/>
        </w:rPr>
      </w:pPr>
    </w:p>
    <w:tbl>
      <w:tblPr>
        <w:tblStyle w:val="Grigliatabella"/>
        <w:tblW w:w="10881" w:type="dxa"/>
        <w:tblInd w:w="-459" w:type="dxa"/>
        <w:tblLook w:val="04A0" w:firstRow="1" w:lastRow="0" w:firstColumn="1" w:lastColumn="0" w:noHBand="0" w:noVBand="1"/>
      </w:tblPr>
      <w:tblGrid>
        <w:gridCol w:w="2410"/>
        <w:gridCol w:w="4253"/>
        <w:gridCol w:w="4218"/>
      </w:tblGrid>
      <w:tr w:rsidR="007B17D9" w:rsidRPr="0046174C" w:rsidTr="007B17D9">
        <w:tc>
          <w:tcPr>
            <w:tcW w:w="2410" w:type="dxa"/>
            <w:tcBorders>
              <w:top w:val="single" w:sz="4" w:space="0" w:color="auto"/>
              <w:left w:val="single" w:sz="4" w:space="0" w:color="auto"/>
              <w:bottom w:val="single" w:sz="4" w:space="0" w:color="auto"/>
              <w:right w:val="single" w:sz="4" w:space="0" w:color="auto"/>
            </w:tcBorders>
            <w:hideMark/>
          </w:tcPr>
          <w:p w:rsidR="007B17D9" w:rsidRPr="0046174C" w:rsidRDefault="007B17D9">
            <w:pPr>
              <w:spacing w:line="0" w:lineRule="atLeast"/>
              <w:jc w:val="center"/>
              <w:rPr>
                <w:b/>
                <w:sz w:val="22"/>
                <w:lang w:eastAsia="en-US"/>
              </w:rPr>
            </w:pPr>
            <w:r w:rsidRPr="0046174C">
              <w:rPr>
                <w:b/>
                <w:lang w:eastAsia="en-US"/>
              </w:rPr>
              <w:t>BABY</w:t>
            </w:r>
          </w:p>
        </w:tc>
        <w:tc>
          <w:tcPr>
            <w:tcW w:w="4253" w:type="dxa"/>
            <w:tcBorders>
              <w:top w:val="single" w:sz="4" w:space="0" w:color="auto"/>
              <w:left w:val="single" w:sz="4" w:space="0" w:color="auto"/>
              <w:bottom w:val="single" w:sz="4" w:space="0" w:color="auto"/>
              <w:right w:val="single" w:sz="4" w:space="0" w:color="auto"/>
            </w:tcBorders>
            <w:hideMark/>
          </w:tcPr>
          <w:p w:rsidR="007B17D9" w:rsidRPr="0046174C" w:rsidRDefault="007B17D9">
            <w:pPr>
              <w:spacing w:line="0" w:lineRule="atLeast"/>
              <w:jc w:val="center"/>
              <w:rPr>
                <w:b/>
                <w:lang w:eastAsia="en-US"/>
              </w:rPr>
            </w:pPr>
            <w:r w:rsidRPr="0046174C">
              <w:rPr>
                <w:b/>
                <w:lang w:eastAsia="en-US"/>
              </w:rPr>
              <w:t xml:space="preserve">I CATEGORIA </w:t>
            </w:r>
            <w:r w:rsidRPr="0046174C">
              <w:rPr>
                <w:b/>
                <w:lang w:eastAsia="en-US"/>
              </w:rPr>
              <w:br/>
              <w:t>(Giovanissime</w:t>
            </w:r>
            <w:r w:rsidR="00A32C2F">
              <w:rPr>
                <w:b/>
                <w:lang w:eastAsia="en-US"/>
              </w:rPr>
              <w:t>/i</w:t>
            </w:r>
            <w:r w:rsidRPr="0046174C">
              <w:rPr>
                <w:b/>
                <w:lang w:eastAsia="en-US"/>
              </w:rPr>
              <w:t xml:space="preserve"> e/o Allieve</w:t>
            </w:r>
            <w:r w:rsidR="00A32C2F">
              <w:rPr>
                <w:b/>
                <w:lang w:eastAsia="en-US"/>
              </w:rPr>
              <w:t>/i</w:t>
            </w:r>
            <w:r w:rsidRPr="0046174C">
              <w:rPr>
                <w:b/>
                <w:lang w:eastAsia="en-US"/>
              </w:rPr>
              <w:t>)</w:t>
            </w:r>
          </w:p>
        </w:tc>
        <w:tc>
          <w:tcPr>
            <w:tcW w:w="4218" w:type="dxa"/>
            <w:tcBorders>
              <w:top w:val="single" w:sz="4" w:space="0" w:color="auto"/>
              <w:left w:val="single" w:sz="4" w:space="0" w:color="auto"/>
              <w:bottom w:val="single" w:sz="4" w:space="0" w:color="auto"/>
              <w:right w:val="single" w:sz="4" w:space="0" w:color="auto"/>
            </w:tcBorders>
            <w:hideMark/>
          </w:tcPr>
          <w:p w:rsidR="007B17D9" w:rsidRPr="0046174C" w:rsidRDefault="007B17D9">
            <w:pPr>
              <w:spacing w:line="0" w:lineRule="atLeast"/>
              <w:jc w:val="center"/>
              <w:rPr>
                <w:b/>
                <w:lang w:eastAsia="en-US"/>
              </w:rPr>
            </w:pPr>
            <w:r w:rsidRPr="0046174C">
              <w:rPr>
                <w:b/>
                <w:lang w:eastAsia="en-US"/>
              </w:rPr>
              <w:t xml:space="preserve">II CATEGORIA </w:t>
            </w:r>
            <w:r w:rsidRPr="0046174C">
              <w:rPr>
                <w:b/>
                <w:lang w:eastAsia="en-US"/>
              </w:rPr>
              <w:br/>
              <w:t>(Junior 1 e/o Junior 2 e/o Master)</w:t>
            </w:r>
          </w:p>
        </w:tc>
      </w:tr>
      <w:tr w:rsidR="007B17D9" w:rsidRPr="0046174C" w:rsidTr="007B17D9">
        <w:tc>
          <w:tcPr>
            <w:tcW w:w="2410" w:type="dxa"/>
            <w:tcBorders>
              <w:top w:val="single" w:sz="4" w:space="0" w:color="auto"/>
              <w:left w:val="single" w:sz="4" w:space="0" w:color="auto"/>
              <w:bottom w:val="single" w:sz="4" w:space="0" w:color="auto"/>
              <w:right w:val="single" w:sz="4" w:space="0" w:color="auto"/>
            </w:tcBorders>
          </w:tcPr>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r w:rsidRPr="0046174C">
              <w:rPr>
                <w:b/>
                <w:lang w:eastAsia="en-US"/>
              </w:rPr>
              <w:t>LIVELLO C</w:t>
            </w:r>
          </w:p>
          <w:p w:rsidR="007B17D9" w:rsidRPr="0046174C" w:rsidRDefault="007B17D9">
            <w:pPr>
              <w:spacing w:line="237" w:lineRule="auto"/>
              <w:jc w:val="both"/>
              <w:rPr>
                <w:lang w:eastAsia="en-US"/>
              </w:rPr>
            </w:pPr>
            <w:r w:rsidRPr="0046174C">
              <w:rPr>
                <w:lang w:eastAsia="en-US"/>
              </w:rPr>
              <w:t xml:space="preserve">Esercizio di squadra a </w:t>
            </w:r>
            <w:r w:rsidRPr="0046174C">
              <w:rPr>
                <w:b/>
                <w:u w:val="single"/>
                <w:lang w:eastAsia="en-US"/>
              </w:rPr>
              <w:t>corpo libero</w:t>
            </w:r>
            <w:r w:rsidRPr="0046174C">
              <w:rPr>
                <w:lang w:eastAsia="en-US"/>
              </w:rPr>
              <w:t xml:space="preserve"> da 3 a 6 </w:t>
            </w:r>
            <w:r w:rsidR="00A32C2F">
              <w:rPr>
                <w:lang w:eastAsia="en-US"/>
              </w:rPr>
              <w:t>atleti</w:t>
            </w:r>
          </w:p>
          <w:p w:rsidR="007B17D9" w:rsidRPr="0046174C" w:rsidRDefault="007B17D9">
            <w:pPr>
              <w:jc w:val="both"/>
              <w:rPr>
                <w:b/>
                <w:lang w:eastAsia="en-US"/>
              </w:rPr>
            </w:pPr>
            <w:r w:rsidRPr="0046174C">
              <w:rPr>
                <w:lang w:eastAsia="en-US"/>
              </w:rPr>
              <w:t>Durata: da 45’’ a 1’00’’</w:t>
            </w:r>
          </w:p>
          <w:p w:rsidR="007B17D9" w:rsidRPr="0046174C" w:rsidRDefault="007B17D9">
            <w:pPr>
              <w:spacing w:line="0" w:lineRule="atLeast"/>
              <w:jc w:val="both"/>
              <w:rPr>
                <w:b/>
                <w:lang w:eastAsia="en-US"/>
              </w:rPr>
            </w:pPr>
          </w:p>
        </w:tc>
        <w:tc>
          <w:tcPr>
            <w:tcW w:w="4253" w:type="dxa"/>
            <w:tcBorders>
              <w:top w:val="single" w:sz="4" w:space="0" w:color="auto"/>
              <w:left w:val="single" w:sz="4" w:space="0" w:color="auto"/>
              <w:bottom w:val="single" w:sz="4" w:space="0" w:color="auto"/>
              <w:right w:val="single" w:sz="4" w:space="0" w:color="auto"/>
            </w:tcBorders>
          </w:tcPr>
          <w:p w:rsidR="007B17D9" w:rsidRPr="0046174C" w:rsidRDefault="007B17D9">
            <w:pPr>
              <w:spacing w:line="0" w:lineRule="atLeast"/>
              <w:jc w:val="both"/>
              <w:rPr>
                <w:b/>
                <w:lang w:eastAsia="en-US"/>
              </w:rPr>
            </w:pPr>
            <w:r w:rsidRPr="0046174C">
              <w:rPr>
                <w:b/>
                <w:lang w:eastAsia="en-US"/>
              </w:rPr>
              <w:t>LIVELLO A</w:t>
            </w:r>
          </w:p>
          <w:p w:rsidR="007B17D9" w:rsidRPr="0046174C" w:rsidRDefault="007B17D9">
            <w:pPr>
              <w:spacing w:line="3" w:lineRule="exact"/>
              <w:jc w:val="both"/>
              <w:rPr>
                <w:rFonts w:ascii="Times New Roman" w:eastAsia="Times New Roman" w:hAnsi="Times New Roman"/>
                <w:lang w:eastAsia="en-US"/>
              </w:rPr>
            </w:pPr>
          </w:p>
          <w:p w:rsidR="007B17D9" w:rsidRPr="0046174C" w:rsidRDefault="007B17D9">
            <w:pPr>
              <w:spacing w:line="237" w:lineRule="auto"/>
              <w:jc w:val="both"/>
              <w:rPr>
                <w:b/>
                <w:sz w:val="22"/>
                <w:u w:val="single"/>
                <w:lang w:eastAsia="en-US"/>
              </w:rPr>
            </w:pPr>
            <w:r w:rsidRPr="0046174C">
              <w:rPr>
                <w:lang w:eastAsia="en-US"/>
              </w:rPr>
              <w:t xml:space="preserve">Esercizio di squadra da 3 a 6 </w:t>
            </w:r>
            <w:r w:rsidR="00A32C2F">
              <w:rPr>
                <w:lang w:eastAsia="en-US"/>
              </w:rPr>
              <w:t>atleti</w:t>
            </w:r>
            <w:r w:rsidRPr="0046174C">
              <w:rPr>
                <w:lang w:eastAsia="en-US"/>
              </w:rPr>
              <w:t xml:space="preserve"> a </w:t>
            </w:r>
            <w:r w:rsidRPr="0046174C">
              <w:rPr>
                <w:b/>
                <w:u w:val="single"/>
                <w:lang w:eastAsia="en-US"/>
              </w:rPr>
              <w:t>corpo libero</w:t>
            </w:r>
          </w:p>
          <w:p w:rsidR="007B17D9" w:rsidRPr="0046174C" w:rsidRDefault="007B17D9">
            <w:pPr>
              <w:spacing w:line="237" w:lineRule="auto"/>
              <w:jc w:val="both"/>
              <w:rPr>
                <w:lang w:eastAsia="en-US"/>
              </w:rPr>
            </w:pPr>
            <w:r w:rsidRPr="0046174C">
              <w:rPr>
                <w:lang w:eastAsia="en-US"/>
              </w:rPr>
              <w:t>Durata: da 1’00’’ a 1’30’’</w:t>
            </w:r>
          </w:p>
          <w:p w:rsidR="007B17D9" w:rsidRPr="0046174C" w:rsidRDefault="007B17D9">
            <w:pPr>
              <w:spacing w:line="0" w:lineRule="atLeast"/>
              <w:jc w:val="both"/>
              <w:rPr>
                <w:b/>
                <w:lang w:eastAsia="en-US"/>
              </w:rPr>
            </w:pPr>
          </w:p>
          <w:p w:rsidR="007B17D9" w:rsidRPr="0046174C" w:rsidRDefault="007B17D9">
            <w:pPr>
              <w:spacing w:line="0" w:lineRule="atLeast"/>
              <w:jc w:val="both"/>
              <w:rPr>
                <w:b/>
                <w:lang w:eastAsia="en-US"/>
              </w:rPr>
            </w:pPr>
            <w:r w:rsidRPr="0046174C">
              <w:rPr>
                <w:b/>
                <w:lang w:eastAsia="en-US"/>
              </w:rPr>
              <w:t>LIVELLO A</w:t>
            </w:r>
          </w:p>
          <w:p w:rsidR="007B17D9" w:rsidRPr="0046174C" w:rsidRDefault="007B17D9">
            <w:pPr>
              <w:spacing w:line="3" w:lineRule="exact"/>
              <w:jc w:val="both"/>
              <w:rPr>
                <w:rFonts w:ascii="Times New Roman" w:eastAsia="Times New Roman" w:hAnsi="Times New Roman"/>
                <w:lang w:eastAsia="en-US"/>
              </w:rPr>
            </w:pPr>
          </w:p>
          <w:p w:rsidR="007B17D9" w:rsidRPr="0046174C" w:rsidRDefault="007B17D9">
            <w:pPr>
              <w:spacing w:line="237" w:lineRule="auto"/>
              <w:jc w:val="both"/>
              <w:rPr>
                <w:b/>
                <w:sz w:val="22"/>
                <w:u w:val="single"/>
                <w:lang w:eastAsia="en-US"/>
              </w:rPr>
            </w:pPr>
            <w:r w:rsidRPr="0046174C">
              <w:rPr>
                <w:lang w:eastAsia="en-US"/>
              </w:rPr>
              <w:t xml:space="preserve">Esercizio di squadra da 4 a 6 </w:t>
            </w:r>
            <w:r w:rsidR="00A32C2F">
              <w:rPr>
                <w:lang w:eastAsia="en-US"/>
              </w:rPr>
              <w:t>atlet</w:t>
            </w:r>
            <w:r w:rsidR="00A32C2F">
              <w:rPr>
                <w:lang w:eastAsia="en-US"/>
              </w:rPr>
              <w:t>i c</w:t>
            </w:r>
            <w:r w:rsidRPr="0046174C">
              <w:rPr>
                <w:lang w:eastAsia="en-US"/>
              </w:rPr>
              <w:t xml:space="preserve">on </w:t>
            </w:r>
            <w:r w:rsidRPr="0046174C">
              <w:rPr>
                <w:b/>
                <w:u w:val="single"/>
                <w:lang w:eastAsia="en-US"/>
              </w:rPr>
              <w:t>palle</w:t>
            </w:r>
          </w:p>
          <w:p w:rsidR="007B17D9" w:rsidRPr="0046174C" w:rsidRDefault="007B17D9">
            <w:pPr>
              <w:spacing w:line="237" w:lineRule="auto"/>
              <w:jc w:val="both"/>
              <w:rPr>
                <w:lang w:eastAsia="en-US"/>
              </w:rPr>
            </w:pPr>
            <w:r w:rsidRPr="0046174C">
              <w:rPr>
                <w:lang w:eastAsia="en-US"/>
              </w:rPr>
              <w:t>Durata: da 1’30’’ a 2’00’’</w:t>
            </w:r>
          </w:p>
          <w:p w:rsidR="007B17D9" w:rsidRPr="0046174C" w:rsidRDefault="007B17D9">
            <w:pPr>
              <w:spacing w:line="0" w:lineRule="atLeast"/>
              <w:jc w:val="both"/>
              <w:rPr>
                <w:b/>
                <w:lang w:eastAsia="en-US"/>
              </w:rPr>
            </w:pPr>
          </w:p>
          <w:p w:rsidR="007B17D9" w:rsidRPr="0046174C" w:rsidRDefault="007B17D9">
            <w:pPr>
              <w:spacing w:line="237" w:lineRule="auto"/>
              <w:jc w:val="both"/>
              <w:rPr>
                <w:b/>
                <w:lang w:eastAsia="en-US"/>
              </w:rPr>
            </w:pPr>
            <w:r w:rsidRPr="0046174C">
              <w:rPr>
                <w:b/>
                <w:lang w:eastAsia="en-US"/>
              </w:rPr>
              <w:t>LIVELLO B</w:t>
            </w:r>
          </w:p>
          <w:p w:rsidR="007B17D9" w:rsidRPr="0046174C" w:rsidRDefault="007B17D9">
            <w:pPr>
              <w:spacing w:line="237" w:lineRule="auto"/>
              <w:jc w:val="both"/>
              <w:rPr>
                <w:b/>
                <w:u w:val="single"/>
                <w:lang w:eastAsia="en-US"/>
              </w:rPr>
            </w:pPr>
            <w:r w:rsidRPr="0046174C">
              <w:rPr>
                <w:lang w:eastAsia="en-US"/>
              </w:rPr>
              <w:t xml:space="preserve">Esercizio di squadra da 3 a 6 </w:t>
            </w:r>
            <w:r w:rsidR="00A32C2F">
              <w:rPr>
                <w:lang w:eastAsia="en-US"/>
              </w:rPr>
              <w:t>atlet</w:t>
            </w:r>
            <w:r w:rsidR="00A32C2F">
              <w:rPr>
                <w:lang w:eastAsia="en-US"/>
              </w:rPr>
              <w:t xml:space="preserve">i a </w:t>
            </w:r>
            <w:r w:rsidRPr="0046174C">
              <w:rPr>
                <w:lang w:eastAsia="en-US"/>
              </w:rPr>
              <w:t xml:space="preserve"> </w:t>
            </w:r>
            <w:r w:rsidRPr="0046174C">
              <w:rPr>
                <w:b/>
                <w:u w:val="single"/>
                <w:lang w:eastAsia="en-US"/>
              </w:rPr>
              <w:t>corpo libero</w:t>
            </w:r>
          </w:p>
          <w:p w:rsidR="007B17D9" w:rsidRPr="0046174C" w:rsidRDefault="007B17D9">
            <w:pPr>
              <w:spacing w:line="237" w:lineRule="auto"/>
              <w:jc w:val="both"/>
              <w:rPr>
                <w:lang w:eastAsia="en-US"/>
              </w:rPr>
            </w:pPr>
            <w:r w:rsidRPr="0046174C">
              <w:rPr>
                <w:lang w:eastAsia="en-US"/>
              </w:rPr>
              <w:t>Durata: da 1’00’’ a 1’30’’</w:t>
            </w:r>
          </w:p>
          <w:p w:rsidR="007B17D9" w:rsidRPr="0046174C" w:rsidRDefault="007B17D9">
            <w:pPr>
              <w:spacing w:line="0" w:lineRule="atLeast"/>
              <w:jc w:val="both"/>
              <w:rPr>
                <w:b/>
                <w:lang w:eastAsia="en-US"/>
              </w:rPr>
            </w:pPr>
          </w:p>
          <w:p w:rsidR="007B17D9" w:rsidRPr="0046174C" w:rsidRDefault="007B17D9">
            <w:pPr>
              <w:spacing w:line="0" w:lineRule="atLeast"/>
              <w:jc w:val="both"/>
              <w:rPr>
                <w:b/>
                <w:lang w:eastAsia="en-US"/>
              </w:rPr>
            </w:pPr>
            <w:r w:rsidRPr="0046174C">
              <w:rPr>
                <w:b/>
                <w:lang w:eastAsia="en-US"/>
              </w:rPr>
              <w:t>LIVELLO B</w:t>
            </w:r>
          </w:p>
          <w:p w:rsidR="007B17D9" w:rsidRPr="0046174C" w:rsidRDefault="007B17D9">
            <w:pPr>
              <w:spacing w:line="3" w:lineRule="exact"/>
              <w:jc w:val="both"/>
              <w:rPr>
                <w:rFonts w:ascii="Times New Roman" w:eastAsia="Times New Roman" w:hAnsi="Times New Roman"/>
                <w:lang w:eastAsia="en-US"/>
              </w:rPr>
            </w:pPr>
          </w:p>
          <w:p w:rsidR="007B17D9" w:rsidRPr="0046174C" w:rsidRDefault="007B17D9">
            <w:pPr>
              <w:spacing w:line="237" w:lineRule="auto"/>
              <w:jc w:val="both"/>
              <w:rPr>
                <w:b/>
                <w:sz w:val="22"/>
                <w:u w:val="single"/>
                <w:lang w:eastAsia="en-US"/>
              </w:rPr>
            </w:pPr>
            <w:r w:rsidRPr="0046174C">
              <w:rPr>
                <w:lang w:eastAsia="en-US"/>
              </w:rPr>
              <w:t xml:space="preserve">Esercizio di squadra da 4 a 6 </w:t>
            </w:r>
            <w:r w:rsidR="00A32C2F">
              <w:rPr>
                <w:lang w:eastAsia="en-US"/>
              </w:rPr>
              <w:t>atlet</w:t>
            </w:r>
            <w:r w:rsidR="00A32C2F">
              <w:rPr>
                <w:lang w:eastAsia="en-US"/>
              </w:rPr>
              <w:t xml:space="preserve">i </w:t>
            </w:r>
            <w:r w:rsidRPr="0046174C">
              <w:rPr>
                <w:lang w:eastAsia="en-US"/>
              </w:rPr>
              <w:t xml:space="preserve">con </w:t>
            </w:r>
            <w:r w:rsidRPr="0046174C">
              <w:rPr>
                <w:b/>
                <w:u w:val="single"/>
                <w:lang w:eastAsia="en-US"/>
              </w:rPr>
              <w:t>palle</w:t>
            </w:r>
          </w:p>
          <w:p w:rsidR="007B17D9" w:rsidRPr="0046174C" w:rsidRDefault="007B17D9">
            <w:pPr>
              <w:spacing w:line="237" w:lineRule="auto"/>
              <w:jc w:val="both"/>
              <w:rPr>
                <w:lang w:eastAsia="en-US"/>
              </w:rPr>
            </w:pPr>
            <w:r w:rsidRPr="0046174C">
              <w:rPr>
                <w:lang w:eastAsia="en-US"/>
              </w:rPr>
              <w:t>Durata: da 1’00 a 1’30’’</w:t>
            </w: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r w:rsidRPr="0046174C">
              <w:rPr>
                <w:b/>
                <w:lang w:eastAsia="en-US"/>
              </w:rPr>
              <w:t>LIVELLO C</w:t>
            </w:r>
          </w:p>
          <w:p w:rsidR="007B17D9" w:rsidRPr="0046174C" w:rsidRDefault="007B17D9">
            <w:pPr>
              <w:spacing w:line="237" w:lineRule="auto"/>
              <w:jc w:val="both"/>
              <w:rPr>
                <w:lang w:eastAsia="en-US"/>
              </w:rPr>
            </w:pPr>
            <w:r w:rsidRPr="0046174C">
              <w:rPr>
                <w:lang w:eastAsia="en-US"/>
              </w:rPr>
              <w:t xml:space="preserve">Esercizio di squadra a </w:t>
            </w:r>
            <w:r w:rsidRPr="0046174C">
              <w:rPr>
                <w:b/>
                <w:u w:val="single"/>
                <w:lang w:eastAsia="en-US"/>
              </w:rPr>
              <w:t>corpo libero</w:t>
            </w:r>
            <w:r w:rsidRPr="0046174C">
              <w:rPr>
                <w:lang w:eastAsia="en-US"/>
              </w:rPr>
              <w:t xml:space="preserve"> da 3 a 6 </w:t>
            </w:r>
            <w:r w:rsidR="00A32C2F">
              <w:rPr>
                <w:lang w:eastAsia="en-US"/>
              </w:rPr>
              <w:t>atleti</w:t>
            </w:r>
          </w:p>
          <w:p w:rsidR="007B17D9" w:rsidRPr="0046174C" w:rsidRDefault="007B17D9">
            <w:pPr>
              <w:spacing w:line="237" w:lineRule="auto"/>
              <w:jc w:val="both"/>
              <w:rPr>
                <w:lang w:eastAsia="en-US"/>
              </w:rPr>
            </w:pPr>
            <w:r w:rsidRPr="0046174C">
              <w:rPr>
                <w:lang w:eastAsia="en-US"/>
              </w:rPr>
              <w:t>Durata: da 45’’ a 1’00’’</w:t>
            </w:r>
          </w:p>
          <w:p w:rsidR="007B17D9" w:rsidRPr="0046174C" w:rsidRDefault="007B17D9">
            <w:pPr>
              <w:spacing w:line="237" w:lineRule="auto"/>
              <w:jc w:val="both"/>
              <w:rPr>
                <w:lang w:eastAsia="en-US"/>
              </w:rPr>
            </w:pPr>
          </w:p>
        </w:tc>
        <w:tc>
          <w:tcPr>
            <w:tcW w:w="4218" w:type="dxa"/>
            <w:tcBorders>
              <w:top w:val="single" w:sz="4" w:space="0" w:color="auto"/>
              <w:left w:val="single" w:sz="4" w:space="0" w:color="auto"/>
              <w:bottom w:val="single" w:sz="4" w:space="0" w:color="auto"/>
              <w:right w:val="single" w:sz="4" w:space="0" w:color="auto"/>
            </w:tcBorders>
          </w:tcPr>
          <w:p w:rsidR="007B17D9" w:rsidRPr="0046174C" w:rsidRDefault="007B17D9">
            <w:pPr>
              <w:spacing w:line="237" w:lineRule="auto"/>
              <w:jc w:val="both"/>
              <w:rPr>
                <w:b/>
                <w:lang w:eastAsia="en-US"/>
              </w:rPr>
            </w:pPr>
            <w:r w:rsidRPr="0046174C">
              <w:rPr>
                <w:b/>
                <w:lang w:eastAsia="en-US"/>
              </w:rPr>
              <w:t>LIVELLO A</w:t>
            </w:r>
          </w:p>
          <w:p w:rsidR="007B17D9" w:rsidRPr="0046174C" w:rsidRDefault="007B17D9">
            <w:pPr>
              <w:spacing w:line="237" w:lineRule="auto"/>
              <w:jc w:val="both"/>
              <w:rPr>
                <w:lang w:eastAsia="en-US"/>
              </w:rPr>
            </w:pPr>
            <w:r w:rsidRPr="0046174C">
              <w:rPr>
                <w:lang w:eastAsia="en-US"/>
              </w:rPr>
              <w:t xml:space="preserve">Esercizio di squadra da 3 a 6 </w:t>
            </w:r>
            <w:r w:rsidR="00A32C2F">
              <w:rPr>
                <w:lang w:eastAsia="en-US"/>
              </w:rPr>
              <w:t>atlet</w:t>
            </w:r>
            <w:r w:rsidR="00A32C2F">
              <w:rPr>
                <w:lang w:eastAsia="en-US"/>
              </w:rPr>
              <w:t xml:space="preserve">i </w:t>
            </w:r>
            <w:r w:rsidRPr="0046174C">
              <w:rPr>
                <w:lang w:eastAsia="en-US"/>
              </w:rPr>
              <w:t xml:space="preserve">a </w:t>
            </w:r>
            <w:r w:rsidRPr="0046174C">
              <w:rPr>
                <w:b/>
                <w:u w:val="single"/>
                <w:lang w:eastAsia="en-US"/>
              </w:rPr>
              <w:t>corpo libero</w:t>
            </w:r>
          </w:p>
          <w:p w:rsidR="007B17D9" w:rsidRPr="0046174C" w:rsidRDefault="007B17D9">
            <w:pPr>
              <w:spacing w:line="237" w:lineRule="auto"/>
              <w:jc w:val="both"/>
              <w:rPr>
                <w:lang w:eastAsia="en-US"/>
              </w:rPr>
            </w:pPr>
            <w:r w:rsidRPr="0046174C">
              <w:rPr>
                <w:lang w:eastAsia="en-US"/>
              </w:rPr>
              <w:t>Durata: da 1’00’’ a 1’30’’</w:t>
            </w: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r w:rsidRPr="0046174C">
              <w:rPr>
                <w:b/>
                <w:lang w:eastAsia="en-US"/>
              </w:rPr>
              <w:t>LIVELLO A</w:t>
            </w:r>
          </w:p>
          <w:p w:rsidR="007B17D9" w:rsidRPr="0046174C" w:rsidRDefault="007B17D9">
            <w:pPr>
              <w:spacing w:line="4" w:lineRule="exact"/>
              <w:jc w:val="both"/>
              <w:rPr>
                <w:rFonts w:ascii="Times New Roman" w:eastAsia="Times New Roman" w:hAnsi="Times New Roman"/>
                <w:lang w:eastAsia="en-US"/>
              </w:rPr>
            </w:pPr>
          </w:p>
          <w:p w:rsidR="007B17D9" w:rsidRPr="0046174C" w:rsidRDefault="007B17D9">
            <w:pPr>
              <w:spacing w:line="0" w:lineRule="atLeast"/>
              <w:jc w:val="both"/>
              <w:rPr>
                <w:b/>
                <w:sz w:val="22"/>
                <w:u w:val="single"/>
                <w:lang w:eastAsia="en-US"/>
              </w:rPr>
            </w:pPr>
            <w:r w:rsidRPr="0046174C">
              <w:rPr>
                <w:lang w:eastAsia="en-US"/>
              </w:rPr>
              <w:t xml:space="preserve">Esercizio di squadra da 4 a 6 </w:t>
            </w:r>
            <w:r w:rsidR="00A32C2F">
              <w:rPr>
                <w:lang w:eastAsia="en-US"/>
              </w:rPr>
              <w:t>atlet</w:t>
            </w:r>
            <w:r w:rsidR="00A32C2F">
              <w:rPr>
                <w:lang w:eastAsia="en-US"/>
              </w:rPr>
              <w:t xml:space="preserve">i </w:t>
            </w:r>
            <w:r w:rsidRPr="0046174C">
              <w:rPr>
                <w:lang w:eastAsia="en-US"/>
              </w:rPr>
              <w:t xml:space="preserve">con </w:t>
            </w:r>
            <w:r w:rsidRPr="0046174C">
              <w:rPr>
                <w:b/>
                <w:u w:val="single"/>
                <w:lang w:eastAsia="en-US"/>
              </w:rPr>
              <w:t>cerchi</w:t>
            </w:r>
          </w:p>
          <w:p w:rsidR="007B17D9" w:rsidRPr="0046174C" w:rsidRDefault="007B17D9">
            <w:pPr>
              <w:spacing w:line="0" w:lineRule="atLeast"/>
              <w:jc w:val="both"/>
              <w:rPr>
                <w:lang w:eastAsia="en-US"/>
              </w:rPr>
            </w:pPr>
            <w:r w:rsidRPr="0046174C">
              <w:rPr>
                <w:lang w:eastAsia="en-US"/>
              </w:rPr>
              <w:t>Durata: da 1’30’’ a 2’00’’</w:t>
            </w:r>
          </w:p>
          <w:p w:rsidR="007B17D9" w:rsidRPr="0046174C" w:rsidRDefault="007B17D9">
            <w:pPr>
              <w:spacing w:line="237" w:lineRule="auto"/>
              <w:jc w:val="both"/>
              <w:rPr>
                <w:lang w:eastAsia="en-US"/>
              </w:rPr>
            </w:pPr>
          </w:p>
          <w:p w:rsidR="007B17D9" w:rsidRPr="0046174C" w:rsidRDefault="007B17D9">
            <w:pPr>
              <w:spacing w:line="237" w:lineRule="auto"/>
              <w:jc w:val="both"/>
              <w:rPr>
                <w:b/>
                <w:lang w:eastAsia="en-US"/>
              </w:rPr>
            </w:pPr>
            <w:r w:rsidRPr="0046174C">
              <w:rPr>
                <w:b/>
                <w:lang w:eastAsia="en-US"/>
              </w:rPr>
              <w:t>LIVELLO B</w:t>
            </w:r>
          </w:p>
          <w:p w:rsidR="007B17D9" w:rsidRPr="0046174C" w:rsidRDefault="007B17D9">
            <w:pPr>
              <w:spacing w:line="237" w:lineRule="auto"/>
              <w:jc w:val="both"/>
              <w:rPr>
                <w:lang w:eastAsia="en-US"/>
              </w:rPr>
            </w:pPr>
            <w:r w:rsidRPr="0046174C">
              <w:rPr>
                <w:lang w:eastAsia="en-US"/>
              </w:rPr>
              <w:t xml:space="preserve">Esercizio di squadra da 3 a 6 </w:t>
            </w:r>
            <w:r w:rsidR="00A32C2F">
              <w:rPr>
                <w:lang w:eastAsia="en-US"/>
              </w:rPr>
              <w:t>atlet</w:t>
            </w:r>
            <w:r w:rsidR="00A32C2F">
              <w:rPr>
                <w:lang w:eastAsia="en-US"/>
              </w:rPr>
              <w:t xml:space="preserve">i </w:t>
            </w:r>
            <w:r w:rsidRPr="0046174C">
              <w:rPr>
                <w:lang w:eastAsia="en-US"/>
              </w:rPr>
              <w:t xml:space="preserve">a </w:t>
            </w:r>
            <w:r w:rsidRPr="0046174C">
              <w:rPr>
                <w:b/>
                <w:u w:val="single"/>
                <w:lang w:eastAsia="en-US"/>
              </w:rPr>
              <w:t>corpo libero</w:t>
            </w:r>
          </w:p>
          <w:p w:rsidR="007B17D9" w:rsidRPr="0046174C" w:rsidRDefault="007B17D9">
            <w:pPr>
              <w:spacing w:line="237" w:lineRule="auto"/>
              <w:jc w:val="both"/>
              <w:rPr>
                <w:lang w:eastAsia="en-US"/>
              </w:rPr>
            </w:pPr>
            <w:r w:rsidRPr="0046174C">
              <w:rPr>
                <w:lang w:eastAsia="en-US"/>
              </w:rPr>
              <w:t>Durata: da 1’00’’ a 1’30’’</w:t>
            </w:r>
          </w:p>
          <w:p w:rsidR="007B17D9" w:rsidRPr="0046174C" w:rsidRDefault="007B17D9">
            <w:pPr>
              <w:spacing w:line="237" w:lineRule="auto"/>
              <w:jc w:val="both"/>
              <w:rPr>
                <w:b/>
                <w:lang w:eastAsia="en-US"/>
              </w:rPr>
            </w:pPr>
          </w:p>
          <w:p w:rsidR="007B17D9" w:rsidRPr="0046174C" w:rsidRDefault="007B17D9">
            <w:pPr>
              <w:spacing w:line="237" w:lineRule="auto"/>
              <w:jc w:val="both"/>
              <w:rPr>
                <w:b/>
                <w:lang w:eastAsia="en-US"/>
              </w:rPr>
            </w:pPr>
            <w:r w:rsidRPr="0046174C">
              <w:rPr>
                <w:b/>
                <w:lang w:eastAsia="en-US"/>
              </w:rPr>
              <w:t>LIVELLO B</w:t>
            </w:r>
          </w:p>
          <w:p w:rsidR="007B17D9" w:rsidRPr="0046174C" w:rsidRDefault="007B17D9">
            <w:pPr>
              <w:spacing w:line="4" w:lineRule="exact"/>
              <w:jc w:val="both"/>
              <w:rPr>
                <w:rFonts w:ascii="Times New Roman" w:eastAsia="Times New Roman" w:hAnsi="Times New Roman"/>
                <w:lang w:eastAsia="en-US"/>
              </w:rPr>
            </w:pPr>
          </w:p>
          <w:p w:rsidR="007B17D9" w:rsidRPr="0046174C" w:rsidRDefault="007B17D9">
            <w:pPr>
              <w:spacing w:line="0" w:lineRule="atLeast"/>
              <w:jc w:val="both"/>
              <w:rPr>
                <w:b/>
                <w:sz w:val="22"/>
                <w:u w:val="single"/>
                <w:lang w:eastAsia="en-US"/>
              </w:rPr>
            </w:pPr>
            <w:r w:rsidRPr="0046174C">
              <w:rPr>
                <w:lang w:eastAsia="en-US"/>
              </w:rPr>
              <w:t xml:space="preserve">Esercizio di squadra da 4 a 6 </w:t>
            </w:r>
            <w:r w:rsidR="00A32C2F">
              <w:rPr>
                <w:lang w:eastAsia="en-US"/>
              </w:rPr>
              <w:t xml:space="preserve">atleti </w:t>
            </w:r>
            <w:r w:rsidRPr="0046174C">
              <w:rPr>
                <w:lang w:eastAsia="en-US"/>
              </w:rPr>
              <w:t xml:space="preserve">con </w:t>
            </w:r>
            <w:r w:rsidRPr="0046174C">
              <w:rPr>
                <w:b/>
                <w:u w:val="single"/>
                <w:lang w:eastAsia="en-US"/>
              </w:rPr>
              <w:t>cerchi</w:t>
            </w:r>
          </w:p>
          <w:p w:rsidR="007B17D9" w:rsidRPr="0046174C" w:rsidRDefault="007B17D9">
            <w:pPr>
              <w:spacing w:line="0" w:lineRule="atLeast"/>
              <w:jc w:val="both"/>
              <w:rPr>
                <w:lang w:eastAsia="en-US"/>
              </w:rPr>
            </w:pPr>
            <w:r w:rsidRPr="0046174C">
              <w:rPr>
                <w:lang w:eastAsia="en-US"/>
              </w:rPr>
              <w:t>Durata: da 1’00 a 1’30’’</w:t>
            </w:r>
          </w:p>
          <w:p w:rsidR="007B17D9" w:rsidRPr="0046174C" w:rsidRDefault="007B17D9">
            <w:pPr>
              <w:spacing w:line="0" w:lineRule="atLeast"/>
              <w:jc w:val="both"/>
              <w:rPr>
                <w:lang w:eastAsia="en-US"/>
              </w:rPr>
            </w:pPr>
          </w:p>
          <w:p w:rsidR="007B17D9" w:rsidRPr="0046174C" w:rsidRDefault="007B17D9">
            <w:pPr>
              <w:spacing w:line="237" w:lineRule="auto"/>
              <w:jc w:val="both"/>
              <w:rPr>
                <w:b/>
                <w:lang w:eastAsia="en-US"/>
              </w:rPr>
            </w:pPr>
            <w:r w:rsidRPr="0046174C">
              <w:rPr>
                <w:b/>
                <w:lang w:eastAsia="en-US"/>
              </w:rPr>
              <w:t>LIVELLO C</w:t>
            </w:r>
          </w:p>
          <w:p w:rsidR="007B17D9" w:rsidRPr="0046174C" w:rsidRDefault="007B17D9">
            <w:pPr>
              <w:spacing w:line="237" w:lineRule="auto"/>
              <w:jc w:val="both"/>
              <w:rPr>
                <w:lang w:eastAsia="en-US"/>
              </w:rPr>
            </w:pPr>
            <w:r w:rsidRPr="0046174C">
              <w:rPr>
                <w:lang w:eastAsia="en-US"/>
              </w:rPr>
              <w:t xml:space="preserve">Esercizio di squadra a </w:t>
            </w:r>
            <w:r w:rsidRPr="0046174C">
              <w:rPr>
                <w:b/>
                <w:u w:val="single"/>
                <w:lang w:eastAsia="en-US"/>
              </w:rPr>
              <w:t>corpo libero</w:t>
            </w:r>
            <w:r w:rsidRPr="0046174C">
              <w:rPr>
                <w:lang w:eastAsia="en-US"/>
              </w:rPr>
              <w:t xml:space="preserve"> da 3 a 6 </w:t>
            </w:r>
            <w:r w:rsidR="00A32C2F">
              <w:rPr>
                <w:lang w:eastAsia="en-US"/>
              </w:rPr>
              <w:t>atleti</w:t>
            </w:r>
          </w:p>
          <w:p w:rsidR="007B17D9" w:rsidRPr="0046174C" w:rsidRDefault="007B17D9">
            <w:pPr>
              <w:spacing w:line="237" w:lineRule="auto"/>
              <w:jc w:val="both"/>
              <w:rPr>
                <w:lang w:eastAsia="en-US"/>
              </w:rPr>
            </w:pPr>
            <w:r w:rsidRPr="0046174C">
              <w:rPr>
                <w:lang w:eastAsia="en-US"/>
              </w:rPr>
              <w:t>Durata: da 45’’ a 1’00’’</w:t>
            </w:r>
          </w:p>
          <w:p w:rsidR="007B17D9" w:rsidRPr="0046174C" w:rsidRDefault="007B17D9">
            <w:pPr>
              <w:spacing w:line="237" w:lineRule="auto"/>
              <w:jc w:val="both"/>
              <w:rPr>
                <w:lang w:eastAsia="en-US"/>
              </w:rPr>
            </w:pPr>
          </w:p>
        </w:tc>
      </w:tr>
    </w:tbl>
    <w:p w:rsidR="007B17D9" w:rsidRPr="0046174C" w:rsidRDefault="007B17D9" w:rsidP="007B17D9">
      <w:pPr>
        <w:spacing w:line="0" w:lineRule="atLeast"/>
        <w:rPr>
          <w:b/>
          <w:sz w:val="22"/>
        </w:rPr>
      </w:pPr>
    </w:p>
    <w:p w:rsidR="007B17D9" w:rsidRPr="0046174C" w:rsidRDefault="007B17D9" w:rsidP="007B17D9">
      <w:pPr>
        <w:spacing w:line="0" w:lineRule="atLeast"/>
        <w:rPr>
          <w:sz w:val="22"/>
        </w:rPr>
      </w:pPr>
    </w:p>
    <w:p w:rsidR="00EA540C" w:rsidRPr="0046174C" w:rsidRDefault="00EA540C">
      <w:pPr>
        <w:spacing w:after="160" w:line="259" w:lineRule="auto"/>
        <w:rPr>
          <w:sz w:val="22"/>
        </w:rPr>
      </w:pPr>
      <w:r w:rsidRPr="0046174C">
        <w:rPr>
          <w:sz w:val="22"/>
        </w:rPr>
        <w:br w:type="page"/>
      </w:r>
    </w:p>
    <w:p w:rsidR="007B17D9" w:rsidRPr="0046174C" w:rsidRDefault="007B17D9" w:rsidP="00617639">
      <w:pPr>
        <w:keepLines/>
        <w:numPr>
          <w:ilvl w:val="0"/>
          <w:numId w:val="28"/>
        </w:numPr>
        <w:ind w:left="284" w:hanging="284"/>
        <w:jc w:val="both"/>
        <w:rPr>
          <w:sz w:val="22"/>
        </w:rPr>
      </w:pPr>
      <w:r w:rsidRPr="0046174C">
        <w:rPr>
          <w:sz w:val="22"/>
        </w:rPr>
        <w:lastRenderedPageBreak/>
        <w:t>Segue il Codice dei Punteggi A.S.I./</w:t>
      </w:r>
      <w:r w:rsidR="00EB1D4C">
        <w:rPr>
          <w:sz w:val="22"/>
        </w:rPr>
        <w:t xml:space="preserve">Confsport Italia </w:t>
      </w:r>
      <w:r w:rsidR="00D407A8" w:rsidRPr="0046174C">
        <w:rPr>
          <w:sz w:val="22"/>
        </w:rPr>
        <w:t>A.P.S.S.D.</w:t>
      </w:r>
      <w:r w:rsidRPr="0046174C">
        <w:rPr>
          <w:rFonts w:cs="Calibri"/>
          <w:sz w:val="22"/>
          <w:szCs w:val="22"/>
        </w:rPr>
        <w:t>.</w:t>
      </w:r>
    </w:p>
    <w:p w:rsidR="007B17D9" w:rsidRPr="0046174C" w:rsidRDefault="007B17D9" w:rsidP="00617639">
      <w:pPr>
        <w:keepLines/>
        <w:numPr>
          <w:ilvl w:val="0"/>
          <w:numId w:val="32"/>
        </w:numPr>
        <w:ind w:left="284" w:hanging="284"/>
        <w:jc w:val="both"/>
        <w:rPr>
          <w:rFonts w:ascii="Symbol" w:eastAsia="Symbol" w:hAnsi="Symbol"/>
          <w:sz w:val="22"/>
        </w:rPr>
      </w:pPr>
      <w:r w:rsidRPr="0046174C">
        <w:rPr>
          <w:sz w:val="22"/>
        </w:rPr>
        <w:t xml:space="preserve">Ogni </w:t>
      </w:r>
      <w:r w:rsidR="00A32C2F">
        <w:rPr>
          <w:lang w:eastAsia="en-US"/>
        </w:rPr>
        <w:t>atlet</w:t>
      </w:r>
      <w:r w:rsidR="00A32C2F">
        <w:rPr>
          <w:lang w:eastAsia="en-US"/>
        </w:rPr>
        <w:t xml:space="preserve">a </w:t>
      </w:r>
      <w:r w:rsidRPr="0046174C">
        <w:rPr>
          <w:sz w:val="22"/>
        </w:rPr>
        <w:t>può partecipare al max</w:t>
      </w:r>
      <w:r w:rsidR="00EA540C" w:rsidRPr="0046174C">
        <w:rPr>
          <w:sz w:val="22"/>
        </w:rPr>
        <w:t>.</w:t>
      </w:r>
      <w:r w:rsidRPr="0046174C">
        <w:rPr>
          <w:sz w:val="22"/>
        </w:rPr>
        <w:t xml:space="preserve"> in 2 squadre di </w:t>
      </w:r>
      <w:r w:rsidRPr="0046174C">
        <w:rPr>
          <w:b/>
          <w:sz w:val="22"/>
          <w:u w:val="single"/>
        </w:rPr>
        <w:t>differenti specialità.</w:t>
      </w:r>
    </w:p>
    <w:p w:rsidR="007B17D9" w:rsidRPr="0046174C" w:rsidRDefault="007B17D9" w:rsidP="00617639">
      <w:pPr>
        <w:keepLines/>
        <w:numPr>
          <w:ilvl w:val="0"/>
          <w:numId w:val="32"/>
        </w:numPr>
        <w:ind w:left="284" w:hanging="284"/>
        <w:jc w:val="both"/>
        <w:rPr>
          <w:rFonts w:ascii="Symbol" w:eastAsia="Symbol" w:hAnsi="Symbol"/>
          <w:sz w:val="22"/>
        </w:rPr>
      </w:pPr>
      <w:r w:rsidRPr="0046174C">
        <w:rPr>
          <w:sz w:val="22"/>
        </w:rPr>
        <w:t xml:space="preserve">Nella I e II categoria le squadre potranno essere formate anche da </w:t>
      </w:r>
      <w:r w:rsidR="00A32C2F">
        <w:rPr>
          <w:lang w:eastAsia="en-US"/>
        </w:rPr>
        <w:t xml:space="preserve">atleti </w:t>
      </w:r>
      <w:r w:rsidRPr="0046174C">
        <w:rPr>
          <w:sz w:val="22"/>
        </w:rPr>
        <w:t>appartenenti tutte alla stessa categoria (esempio: squadra di I categoria formata solo da giovanissime</w:t>
      </w:r>
      <w:r w:rsidR="00A32C2F">
        <w:rPr>
          <w:sz w:val="22"/>
        </w:rPr>
        <w:t>/i</w:t>
      </w:r>
      <w:r w:rsidRPr="0046174C">
        <w:rPr>
          <w:sz w:val="22"/>
        </w:rPr>
        <w:t xml:space="preserve"> ok, solo da allieve</w:t>
      </w:r>
      <w:r w:rsidR="00A32C2F">
        <w:rPr>
          <w:sz w:val="22"/>
        </w:rPr>
        <w:t>/i</w:t>
      </w:r>
      <w:r w:rsidRPr="0046174C">
        <w:rPr>
          <w:sz w:val="22"/>
        </w:rPr>
        <w:t xml:space="preserve"> ok, da alcune giovanissime</w:t>
      </w:r>
      <w:r w:rsidR="00A32C2F">
        <w:rPr>
          <w:sz w:val="22"/>
        </w:rPr>
        <w:t>/i</w:t>
      </w:r>
      <w:r w:rsidRPr="0046174C">
        <w:rPr>
          <w:sz w:val="22"/>
        </w:rPr>
        <w:t xml:space="preserve"> e alcune allieve</w:t>
      </w:r>
      <w:r w:rsidR="00A32C2F">
        <w:rPr>
          <w:sz w:val="22"/>
        </w:rPr>
        <w:t>/i</w:t>
      </w:r>
      <w:r w:rsidRPr="0046174C">
        <w:rPr>
          <w:sz w:val="22"/>
        </w:rPr>
        <w:t xml:space="preserve"> ok).</w:t>
      </w:r>
    </w:p>
    <w:p w:rsidR="007B17D9" w:rsidRPr="0046174C" w:rsidRDefault="007B17D9" w:rsidP="00617639">
      <w:pPr>
        <w:numPr>
          <w:ilvl w:val="0"/>
          <w:numId w:val="32"/>
        </w:numPr>
        <w:spacing w:line="213" w:lineRule="auto"/>
        <w:ind w:left="284" w:hanging="284"/>
        <w:jc w:val="both"/>
        <w:rPr>
          <w:rFonts w:ascii="Symbol" w:eastAsia="Symbol" w:hAnsi="Symbol"/>
          <w:sz w:val="22"/>
        </w:rPr>
      </w:pPr>
      <w:r w:rsidRPr="0046174C">
        <w:rPr>
          <w:sz w:val="22"/>
        </w:rPr>
        <w:t>È permesso il passa</w:t>
      </w:r>
      <w:r w:rsidR="00EA540C" w:rsidRPr="0046174C">
        <w:rPr>
          <w:sz w:val="22"/>
        </w:rPr>
        <w:t>ggio in una categoria superiore, tranne per la categoria Baby.</w:t>
      </w:r>
    </w:p>
    <w:p w:rsidR="007B17D9" w:rsidRPr="0046174C" w:rsidRDefault="007B17D9" w:rsidP="00617639">
      <w:pPr>
        <w:keepLines/>
        <w:numPr>
          <w:ilvl w:val="0"/>
          <w:numId w:val="32"/>
        </w:numPr>
        <w:ind w:left="284" w:hanging="284"/>
        <w:jc w:val="both"/>
        <w:rPr>
          <w:rFonts w:ascii="Symbol" w:eastAsia="Symbol" w:hAnsi="Symbol"/>
          <w:sz w:val="22"/>
        </w:rPr>
      </w:pPr>
      <w:r w:rsidRPr="0046174C">
        <w:rPr>
          <w:sz w:val="22"/>
        </w:rPr>
        <w:t>Per le gare di squadra, la qualificazione alla fase nazionale non è nominativa ma societaria, pertanto la composizione delle squadre qualificatesi può variare dalla fase regionale alla fase nazionale. Non sono però consentiti passaggi da una squadra all’altra qualora una società si qualifichi con più squadre.</w:t>
      </w:r>
    </w:p>
    <w:p w:rsidR="007B17D9" w:rsidRPr="0046174C" w:rsidRDefault="007B17D9" w:rsidP="00617639">
      <w:pPr>
        <w:numPr>
          <w:ilvl w:val="0"/>
          <w:numId w:val="32"/>
        </w:numPr>
        <w:spacing w:line="0" w:lineRule="atLeast"/>
        <w:ind w:left="284" w:hanging="284"/>
        <w:jc w:val="both"/>
        <w:rPr>
          <w:rFonts w:ascii="Symbol" w:eastAsia="Symbol" w:hAnsi="Symbol"/>
          <w:sz w:val="22"/>
        </w:rPr>
      </w:pPr>
      <w:r w:rsidRPr="0046174C">
        <w:rPr>
          <w:sz w:val="22"/>
        </w:rPr>
        <w:t>Il body per le ginnaste della squadra deve essere identico; i ginnasti dovranno indossare body maschile o completini elasticizzati (canottiera e pantalone elasticizzato corto o lungo).</w:t>
      </w:r>
    </w:p>
    <w:p w:rsidR="007B17D9" w:rsidRPr="0046174C" w:rsidRDefault="007B17D9" w:rsidP="00617639">
      <w:pPr>
        <w:keepLines/>
        <w:numPr>
          <w:ilvl w:val="0"/>
          <w:numId w:val="32"/>
        </w:numPr>
        <w:ind w:left="284" w:hanging="284"/>
        <w:jc w:val="both"/>
        <w:rPr>
          <w:rFonts w:ascii="Symbol" w:eastAsia="Symbol" w:hAnsi="Symbol"/>
          <w:sz w:val="22"/>
        </w:rPr>
      </w:pPr>
      <w:r w:rsidRPr="0046174C">
        <w:rPr>
          <w:sz w:val="22"/>
        </w:rPr>
        <w:t>Può essere utilizzata musica con parole.</w:t>
      </w:r>
    </w:p>
    <w:p w:rsidR="007B17D9" w:rsidRPr="0046174C" w:rsidRDefault="007B17D9" w:rsidP="007B17D9">
      <w:pPr>
        <w:spacing w:line="237" w:lineRule="auto"/>
        <w:rPr>
          <w:rFonts w:ascii="Times New Roman" w:eastAsia="Times New Roman" w:hAnsi="Times New Roman"/>
        </w:rPr>
      </w:pPr>
      <w:bookmarkStart w:id="8" w:name="page6"/>
      <w:bookmarkEnd w:id="8"/>
    </w:p>
    <w:p w:rsidR="007B17D9" w:rsidRPr="0046174C" w:rsidRDefault="007B17D9" w:rsidP="007B17D9">
      <w:pPr>
        <w:tabs>
          <w:tab w:val="left" w:pos="708"/>
        </w:tabs>
        <w:spacing w:line="220" w:lineRule="auto"/>
        <w:jc w:val="both"/>
        <w:rPr>
          <w:rFonts w:ascii="Symbol" w:eastAsia="Symbol" w:hAnsi="Symbol"/>
          <w:sz w:val="22"/>
        </w:rPr>
      </w:pPr>
      <w:r w:rsidRPr="0046174C">
        <w:rPr>
          <w:sz w:val="22"/>
        </w:rPr>
        <w:t>All’atto dell’iscrizione alla gara, dovranno essere specificati i nomi delle ginnaste, specialità e categoria per ogni squadra iscritta entro il termine previsto.</w:t>
      </w:r>
    </w:p>
    <w:p w:rsidR="007B17D9" w:rsidRPr="0046174C" w:rsidRDefault="007B17D9" w:rsidP="007B17D9">
      <w:pPr>
        <w:spacing w:after="160" w:line="256" w:lineRule="auto"/>
        <w:rPr>
          <w:rFonts w:asciiTheme="minorHAnsi" w:hAnsiTheme="minorHAnsi" w:cs="Calibri"/>
          <w:b/>
          <w:sz w:val="22"/>
          <w:szCs w:val="22"/>
          <w:u w:val="single"/>
        </w:rPr>
      </w:pPr>
    </w:p>
    <w:p w:rsidR="007B17D9" w:rsidRPr="0046174C" w:rsidRDefault="007B17D9" w:rsidP="007B17D9">
      <w:pPr>
        <w:spacing w:after="160" w:line="256" w:lineRule="auto"/>
        <w:jc w:val="center"/>
        <w:rPr>
          <w:b/>
          <w:sz w:val="22"/>
          <w:u w:val="single"/>
        </w:rPr>
      </w:pPr>
      <w:r w:rsidRPr="0046174C">
        <w:rPr>
          <w:rFonts w:asciiTheme="minorHAnsi" w:hAnsiTheme="minorHAnsi" w:cs="Calibri"/>
          <w:b/>
          <w:sz w:val="22"/>
          <w:szCs w:val="22"/>
          <w:u w:val="single"/>
        </w:rPr>
        <w:t>PRE</w:t>
      </w:r>
      <w:r w:rsidRPr="0046174C">
        <w:rPr>
          <w:b/>
          <w:sz w:val="22"/>
          <w:u w:val="single"/>
        </w:rPr>
        <w:t>MIAZIONI</w:t>
      </w:r>
    </w:p>
    <w:p w:rsidR="007B17D9" w:rsidRPr="0046174C" w:rsidRDefault="007B17D9" w:rsidP="007B17D9">
      <w:pPr>
        <w:spacing w:line="275" w:lineRule="exact"/>
        <w:rPr>
          <w:rFonts w:ascii="Times New Roman" w:eastAsia="Times New Roman" w:hAnsi="Times New Roman"/>
        </w:rPr>
      </w:pPr>
    </w:p>
    <w:p w:rsidR="000D2256" w:rsidRPr="0046174C" w:rsidRDefault="000D2256" w:rsidP="000D2256">
      <w:pPr>
        <w:spacing w:line="239" w:lineRule="auto"/>
        <w:rPr>
          <w:rFonts w:asciiTheme="minorHAnsi" w:hAnsiTheme="minorHAnsi" w:cstheme="minorHAnsi"/>
          <w:sz w:val="22"/>
        </w:rPr>
      </w:pPr>
      <w:r w:rsidRPr="0046174C">
        <w:rPr>
          <w:rFonts w:asciiTheme="minorHAnsi" w:hAnsiTheme="minorHAnsi" w:cstheme="minorHAnsi"/>
          <w:sz w:val="22"/>
        </w:rPr>
        <w:t>Nella classifica generale sar</w:t>
      </w:r>
      <w:r w:rsidR="00A32C2F">
        <w:rPr>
          <w:rFonts w:asciiTheme="minorHAnsi" w:hAnsiTheme="minorHAnsi" w:cstheme="minorHAnsi"/>
          <w:sz w:val="22"/>
        </w:rPr>
        <w:t xml:space="preserve">anno premiati tutti gli </w:t>
      </w:r>
      <w:r w:rsidR="00A32C2F">
        <w:rPr>
          <w:lang w:eastAsia="en-US"/>
        </w:rPr>
        <w:t xml:space="preserve">atleti </w:t>
      </w:r>
      <w:r w:rsidR="00926AC9" w:rsidRPr="0046174C">
        <w:rPr>
          <w:rFonts w:asciiTheme="minorHAnsi" w:hAnsiTheme="minorHAnsi" w:cstheme="minorHAnsi"/>
          <w:sz w:val="22"/>
        </w:rPr>
        <w:t>della</w:t>
      </w:r>
      <w:r w:rsidRPr="0046174C">
        <w:rPr>
          <w:rFonts w:asciiTheme="minorHAnsi" w:hAnsiTheme="minorHAnsi" w:cstheme="minorHAnsi"/>
          <w:sz w:val="22"/>
        </w:rPr>
        <w:t xml:space="preserve"> </w:t>
      </w:r>
      <w:r w:rsidR="00180BDE" w:rsidRPr="0046174C">
        <w:rPr>
          <w:rFonts w:asciiTheme="minorHAnsi" w:hAnsiTheme="minorHAnsi" w:cstheme="minorHAnsi"/>
          <w:sz w:val="22"/>
        </w:rPr>
        <w:t xml:space="preserve">categoria Baby e della </w:t>
      </w:r>
      <w:r w:rsidRPr="0046174C">
        <w:rPr>
          <w:rFonts w:asciiTheme="minorHAnsi" w:hAnsiTheme="minorHAnsi" w:cstheme="minorHAnsi"/>
          <w:sz w:val="22"/>
        </w:rPr>
        <w:t xml:space="preserve">I categoria secondo un criterio per </w:t>
      </w:r>
      <w:r w:rsidRPr="0046174C">
        <w:rPr>
          <w:rFonts w:asciiTheme="minorHAnsi" w:hAnsiTheme="minorHAnsi" w:cstheme="minorHAnsi"/>
          <w:b/>
          <w:sz w:val="22"/>
        </w:rPr>
        <w:t>FASCE DI MERITO</w:t>
      </w:r>
      <w:r w:rsidRPr="0046174C">
        <w:rPr>
          <w:rFonts w:asciiTheme="minorHAnsi" w:hAnsiTheme="minorHAnsi" w:cstheme="minorHAnsi"/>
          <w:sz w:val="22"/>
        </w:rPr>
        <w:t>:</w:t>
      </w:r>
    </w:p>
    <w:p w:rsidR="000D2256" w:rsidRPr="0046174C" w:rsidRDefault="000D2256" w:rsidP="000D2256">
      <w:pPr>
        <w:spacing w:line="4" w:lineRule="exact"/>
        <w:rPr>
          <w:rFonts w:asciiTheme="minorHAnsi" w:eastAsia="Times New Roman" w:hAnsiTheme="minorHAnsi" w:cstheme="minorHAnsi"/>
        </w:rPr>
      </w:pPr>
    </w:p>
    <w:p w:rsidR="000D2256" w:rsidRPr="0046174C" w:rsidRDefault="000D2256" w:rsidP="000D2256">
      <w:pPr>
        <w:tabs>
          <w:tab w:val="left" w:pos="5640"/>
        </w:tabs>
        <w:spacing w:line="239" w:lineRule="auto"/>
        <w:rPr>
          <w:rFonts w:asciiTheme="minorHAnsi" w:hAnsiTheme="minorHAnsi" w:cstheme="minorHAnsi"/>
          <w:b/>
          <w:sz w:val="22"/>
        </w:rPr>
      </w:pPr>
      <w:r w:rsidRPr="0046174C">
        <w:rPr>
          <w:rFonts w:asciiTheme="minorHAnsi" w:hAnsiTheme="minorHAnsi" w:cstheme="minorHAnsi"/>
          <w:b/>
          <w:sz w:val="22"/>
        </w:rPr>
        <w:t>dalla 1° alla 3° squadra classificata</w:t>
      </w:r>
      <w:r w:rsidRPr="0046174C">
        <w:rPr>
          <w:rFonts w:asciiTheme="minorHAnsi" w:eastAsia="Times New Roman" w:hAnsiTheme="minorHAnsi" w:cstheme="minorHAnsi"/>
        </w:rPr>
        <w:tab/>
      </w:r>
      <w:r w:rsidRPr="0046174C">
        <w:rPr>
          <w:rFonts w:asciiTheme="minorHAnsi" w:hAnsiTheme="minorHAnsi" w:cstheme="minorHAnsi"/>
          <w:b/>
          <w:sz w:val="22"/>
        </w:rPr>
        <w:t>FASCIA D’ORO</w:t>
      </w:r>
    </w:p>
    <w:p w:rsidR="000D2256" w:rsidRPr="0046174C" w:rsidRDefault="000D2256" w:rsidP="000D2256">
      <w:pPr>
        <w:spacing w:line="4" w:lineRule="exact"/>
        <w:rPr>
          <w:rFonts w:asciiTheme="minorHAnsi" w:eastAsia="Times New Roman" w:hAnsiTheme="minorHAnsi" w:cstheme="minorHAnsi"/>
        </w:rPr>
      </w:pPr>
    </w:p>
    <w:p w:rsidR="000D2256" w:rsidRPr="0046174C" w:rsidRDefault="000D2256" w:rsidP="000D2256">
      <w:pPr>
        <w:tabs>
          <w:tab w:val="left" w:pos="5640"/>
        </w:tabs>
        <w:spacing w:line="239" w:lineRule="auto"/>
        <w:rPr>
          <w:rFonts w:asciiTheme="minorHAnsi" w:hAnsiTheme="minorHAnsi" w:cstheme="minorHAnsi"/>
          <w:b/>
          <w:sz w:val="22"/>
        </w:rPr>
      </w:pPr>
      <w:r w:rsidRPr="0046174C">
        <w:rPr>
          <w:rFonts w:asciiTheme="minorHAnsi" w:hAnsiTheme="minorHAnsi" w:cstheme="minorHAnsi"/>
          <w:b/>
          <w:sz w:val="22"/>
        </w:rPr>
        <w:t>dalla 4° alla 6° squadra classificata</w:t>
      </w:r>
      <w:r w:rsidRPr="0046174C">
        <w:rPr>
          <w:rFonts w:asciiTheme="minorHAnsi" w:eastAsia="Times New Roman" w:hAnsiTheme="minorHAnsi" w:cstheme="minorHAnsi"/>
        </w:rPr>
        <w:tab/>
      </w:r>
      <w:r w:rsidRPr="0046174C">
        <w:rPr>
          <w:rFonts w:asciiTheme="minorHAnsi" w:hAnsiTheme="minorHAnsi" w:cstheme="minorHAnsi"/>
          <w:b/>
          <w:sz w:val="22"/>
        </w:rPr>
        <w:t>FASCIA D’ARGENTO</w:t>
      </w:r>
    </w:p>
    <w:p w:rsidR="000D2256" w:rsidRPr="0046174C" w:rsidRDefault="000D2256" w:rsidP="000D2256">
      <w:pPr>
        <w:spacing w:line="4" w:lineRule="exact"/>
        <w:rPr>
          <w:rFonts w:asciiTheme="minorHAnsi" w:eastAsia="Times New Roman" w:hAnsiTheme="minorHAnsi" w:cstheme="minorHAnsi"/>
        </w:rPr>
      </w:pPr>
    </w:p>
    <w:p w:rsidR="000D2256" w:rsidRPr="0046174C" w:rsidRDefault="000D2256" w:rsidP="000D2256">
      <w:pPr>
        <w:tabs>
          <w:tab w:val="left" w:pos="5640"/>
        </w:tabs>
        <w:spacing w:line="239" w:lineRule="auto"/>
        <w:rPr>
          <w:rFonts w:asciiTheme="minorHAnsi" w:hAnsiTheme="minorHAnsi" w:cstheme="minorHAnsi"/>
          <w:b/>
          <w:sz w:val="22"/>
        </w:rPr>
      </w:pPr>
      <w:r w:rsidRPr="0046174C">
        <w:rPr>
          <w:rFonts w:asciiTheme="minorHAnsi" w:hAnsiTheme="minorHAnsi" w:cstheme="minorHAnsi"/>
          <w:b/>
          <w:sz w:val="22"/>
        </w:rPr>
        <w:t>dalla 7° alla 9 squadra classificata</w:t>
      </w:r>
      <w:r w:rsidRPr="0046174C">
        <w:rPr>
          <w:rFonts w:asciiTheme="minorHAnsi" w:eastAsia="Times New Roman" w:hAnsiTheme="minorHAnsi" w:cstheme="minorHAnsi"/>
        </w:rPr>
        <w:tab/>
      </w:r>
      <w:r w:rsidRPr="0046174C">
        <w:rPr>
          <w:rFonts w:asciiTheme="minorHAnsi" w:hAnsiTheme="minorHAnsi" w:cstheme="minorHAnsi"/>
          <w:b/>
          <w:sz w:val="22"/>
        </w:rPr>
        <w:t>FASCIA DI BRONZO</w:t>
      </w:r>
    </w:p>
    <w:p w:rsidR="000D2256" w:rsidRPr="0046174C" w:rsidRDefault="000D2256" w:rsidP="000D2256">
      <w:pPr>
        <w:spacing w:line="4" w:lineRule="exact"/>
        <w:rPr>
          <w:rFonts w:asciiTheme="minorHAnsi" w:eastAsia="Times New Roman" w:hAnsiTheme="minorHAnsi" w:cstheme="minorHAnsi"/>
        </w:rPr>
      </w:pPr>
    </w:p>
    <w:p w:rsidR="000D2256" w:rsidRPr="0046174C" w:rsidRDefault="000D2256" w:rsidP="000D2256">
      <w:pPr>
        <w:spacing w:line="239" w:lineRule="auto"/>
        <w:rPr>
          <w:rFonts w:asciiTheme="minorHAnsi" w:hAnsiTheme="minorHAnsi" w:cstheme="minorHAnsi"/>
          <w:sz w:val="22"/>
        </w:rPr>
      </w:pPr>
      <w:r w:rsidRPr="0046174C">
        <w:rPr>
          <w:rFonts w:asciiTheme="minorHAnsi" w:hAnsiTheme="minorHAnsi" w:cstheme="minorHAnsi"/>
          <w:b/>
          <w:sz w:val="22"/>
        </w:rPr>
        <w:t>dalla 10° in poi una medaglia a tutte le partecipanti</w:t>
      </w:r>
      <w:r w:rsidRPr="0046174C">
        <w:rPr>
          <w:rFonts w:asciiTheme="minorHAnsi" w:hAnsiTheme="minorHAnsi" w:cstheme="minorHAnsi"/>
          <w:sz w:val="22"/>
        </w:rPr>
        <w:t>.</w:t>
      </w:r>
    </w:p>
    <w:p w:rsidR="000D2256" w:rsidRPr="0046174C" w:rsidRDefault="000D2256" w:rsidP="000D2256">
      <w:pPr>
        <w:spacing w:line="217" w:lineRule="exact"/>
        <w:rPr>
          <w:rFonts w:asciiTheme="minorHAnsi" w:eastAsia="Times New Roman" w:hAnsiTheme="minorHAnsi" w:cstheme="minorHAnsi"/>
        </w:rPr>
      </w:pPr>
    </w:p>
    <w:p w:rsidR="000D2256" w:rsidRPr="0046174C" w:rsidRDefault="000D2256" w:rsidP="000D2256">
      <w:pPr>
        <w:spacing w:line="239" w:lineRule="auto"/>
        <w:rPr>
          <w:rFonts w:asciiTheme="minorHAnsi" w:hAnsiTheme="minorHAnsi" w:cstheme="minorHAnsi"/>
          <w:sz w:val="22"/>
        </w:rPr>
      </w:pPr>
      <w:r w:rsidRPr="0046174C">
        <w:rPr>
          <w:rFonts w:asciiTheme="minorHAnsi" w:hAnsiTheme="minorHAnsi" w:cstheme="minorHAnsi"/>
          <w:sz w:val="22"/>
        </w:rPr>
        <w:t>N.B.: Il criterio delle fasce di merito non verrà applicato nella II Categoria.</w:t>
      </w:r>
    </w:p>
    <w:p w:rsidR="0055124D" w:rsidRPr="0046174C" w:rsidRDefault="0055124D" w:rsidP="000D2256">
      <w:pPr>
        <w:spacing w:line="239" w:lineRule="auto"/>
        <w:rPr>
          <w:rFonts w:asciiTheme="minorHAnsi" w:hAnsiTheme="minorHAnsi" w:cstheme="minorHAnsi"/>
          <w:sz w:val="22"/>
        </w:rPr>
      </w:pPr>
    </w:p>
    <w:p w:rsidR="000D2256" w:rsidRPr="0046174C" w:rsidRDefault="000D2256" w:rsidP="007B17D9">
      <w:pPr>
        <w:spacing w:after="160" w:line="256" w:lineRule="auto"/>
        <w:jc w:val="center"/>
        <w:rPr>
          <w:b/>
          <w:sz w:val="22"/>
          <w:u w:val="single"/>
        </w:rPr>
      </w:pPr>
    </w:p>
    <w:p w:rsidR="007B17D9" w:rsidRPr="0046174C" w:rsidRDefault="007B17D9" w:rsidP="007B17D9">
      <w:pPr>
        <w:spacing w:after="160" w:line="256" w:lineRule="auto"/>
        <w:jc w:val="center"/>
        <w:rPr>
          <w:b/>
          <w:sz w:val="22"/>
          <w:u w:val="single"/>
        </w:rPr>
      </w:pPr>
      <w:r w:rsidRPr="0046174C">
        <w:rPr>
          <w:b/>
          <w:sz w:val="22"/>
          <w:u w:val="single"/>
        </w:rPr>
        <w:t>FASI DEL CAMPIONATO</w:t>
      </w:r>
    </w:p>
    <w:p w:rsidR="007B17D9" w:rsidRPr="0046174C" w:rsidRDefault="007B17D9" w:rsidP="007B17D9">
      <w:pPr>
        <w:spacing w:line="200" w:lineRule="exact"/>
        <w:ind w:hanging="4160"/>
        <w:jc w:val="center"/>
        <w:rPr>
          <w:rFonts w:ascii="Times New Roman" w:eastAsia="Times New Roman" w:hAnsi="Times New Roman"/>
        </w:rPr>
      </w:pPr>
    </w:p>
    <w:p w:rsidR="007B17D9" w:rsidRPr="0046174C" w:rsidRDefault="007B17D9" w:rsidP="007B17D9">
      <w:pPr>
        <w:spacing w:line="237" w:lineRule="auto"/>
        <w:jc w:val="center"/>
        <w:rPr>
          <w:b/>
          <w:sz w:val="22"/>
        </w:rPr>
      </w:pPr>
      <w:r w:rsidRPr="0046174C">
        <w:rPr>
          <w:b/>
          <w:sz w:val="22"/>
        </w:rPr>
        <w:t>FASE REGIONALE</w:t>
      </w:r>
    </w:p>
    <w:p w:rsidR="007B17D9" w:rsidRPr="0046174C" w:rsidRDefault="007B17D9" w:rsidP="007B17D9">
      <w:pPr>
        <w:spacing w:line="288" w:lineRule="exact"/>
        <w:rPr>
          <w:rFonts w:ascii="Times New Roman" w:eastAsia="Times New Roman" w:hAnsi="Times New Roman"/>
        </w:rPr>
      </w:pPr>
    </w:p>
    <w:p w:rsidR="007B17D9" w:rsidRPr="0046174C" w:rsidRDefault="007B17D9" w:rsidP="007B17D9">
      <w:pPr>
        <w:spacing w:line="218" w:lineRule="auto"/>
        <w:jc w:val="both"/>
        <w:rPr>
          <w:sz w:val="22"/>
          <w:u w:val="single"/>
        </w:rPr>
      </w:pPr>
      <w:r w:rsidRPr="0046174C">
        <w:rPr>
          <w:sz w:val="22"/>
        </w:rPr>
        <w:t xml:space="preserve">È facoltà della D.T.R. organizzare la fase regionale del Campionato di Insieme di Specialità. Qualora la D.T.R. dovesse indire la fase regionale, anche attraverso una Associazione o Società Sportiva delegata, questa dovrà essere svolta </w:t>
      </w:r>
      <w:r w:rsidR="006745EA" w:rsidRPr="0046174C">
        <w:rPr>
          <w:sz w:val="22"/>
          <w:u w:val="single"/>
        </w:rPr>
        <w:t>almeno 3</w:t>
      </w:r>
      <w:r w:rsidRPr="0046174C">
        <w:rPr>
          <w:sz w:val="22"/>
          <w:u w:val="single"/>
        </w:rPr>
        <w:t>0 giorni prima della fase nazionale.</w:t>
      </w:r>
    </w:p>
    <w:p w:rsidR="007B17D9" w:rsidRPr="0046174C" w:rsidRDefault="007B17D9" w:rsidP="007B17D9">
      <w:pPr>
        <w:spacing w:line="218" w:lineRule="auto"/>
        <w:jc w:val="both"/>
        <w:rPr>
          <w:sz w:val="22"/>
        </w:rPr>
      </w:pPr>
      <w:r w:rsidRPr="0046174C">
        <w:rPr>
          <w:sz w:val="22"/>
        </w:rPr>
        <w:t>Potranno partecipare alla fase nazionale solo le squadre iscritte alla fase regionale, pur non essendo, quest’ultima, qualificante per la fase nazionale.</w:t>
      </w:r>
    </w:p>
    <w:p w:rsidR="007B17D9" w:rsidRPr="0046174C" w:rsidRDefault="007B17D9" w:rsidP="007B17D9">
      <w:pPr>
        <w:spacing w:line="218" w:lineRule="auto"/>
        <w:jc w:val="both"/>
        <w:rPr>
          <w:sz w:val="22"/>
        </w:rPr>
      </w:pPr>
      <w:r w:rsidRPr="0046174C">
        <w:rPr>
          <w:sz w:val="22"/>
        </w:rPr>
        <w:t>Qualora in una o più specialità risultassero iscritte meno di 3 squadre, è facoltà della D.T.R. indire la fase regionale per quelle specialità. Quindi le squadre che pur iscritte non dovessero partecipare alla gara potranno iscriversi di diritto alla fase nazionale.</w:t>
      </w:r>
    </w:p>
    <w:p w:rsidR="007B17D9" w:rsidRPr="0046174C" w:rsidRDefault="007B17D9" w:rsidP="007B17D9">
      <w:pPr>
        <w:spacing w:line="218" w:lineRule="auto"/>
        <w:jc w:val="both"/>
        <w:rPr>
          <w:sz w:val="22"/>
        </w:rPr>
      </w:pPr>
      <w:r w:rsidRPr="0046174C">
        <w:rPr>
          <w:sz w:val="22"/>
        </w:rPr>
        <w:t>Nella regione in cui la D.T.R. non dovesse indire nessuna fase regionale, potranno iscriversi alla fase nazionale tutte le società con il numero di squadre previsto dal presente Regolamento.</w:t>
      </w:r>
    </w:p>
    <w:p w:rsidR="007B17D9" w:rsidRPr="0046174C" w:rsidRDefault="007B17D9" w:rsidP="007B17D9">
      <w:pPr>
        <w:spacing w:line="218" w:lineRule="auto"/>
        <w:jc w:val="both"/>
        <w:rPr>
          <w:sz w:val="22"/>
        </w:rPr>
      </w:pPr>
    </w:p>
    <w:p w:rsidR="007B17D9" w:rsidRPr="0046174C" w:rsidRDefault="007B17D9" w:rsidP="007B17D9">
      <w:pPr>
        <w:spacing w:line="218" w:lineRule="auto"/>
        <w:jc w:val="both"/>
        <w:rPr>
          <w:sz w:val="22"/>
        </w:rPr>
      </w:pPr>
      <w:r w:rsidRPr="0046174C">
        <w:rPr>
          <w:sz w:val="22"/>
        </w:rPr>
        <w:t xml:space="preserve"> </w:t>
      </w:r>
    </w:p>
    <w:p w:rsidR="007B17D9" w:rsidRPr="0046174C" w:rsidRDefault="007B17D9" w:rsidP="007B17D9">
      <w:pPr>
        <w:jc w:val="center"/>
        <w:rPr>
          <w:b/>
          <w:sz w:val="22"/>
        </w:rPr>
      </w:pPr>
      <w:r w:rsidRPr="0046174C">
        <w:rPr>
          <w:b/>
          <w:sz w:val="22"/>
        </w:rPr>
        <w:t>FASE NAZIONALE</w:t>
      </w:r>
      <w:r w:rsidR="004965A7" w:rsidRPr="0046174C">
        <w:rPr>
          <w:b/>
          <w:sz w:val="22"/>
        </w:rPr>
        <w:t xml:space="preserve"> dicembre 2022</w:t>
      </w:r>
    </w:p>
    <w:p w:rsidR="007B17D9" w:rsidRPr="0046174C" w:rsidRDefault="007B17D9" w:rsidP="007B17D9">
      <w:pPr>
        <w:spacing w:line="0" w:lineRule="atLeast"/>
        <w:jc w:val="both"/>
        <w:rPr>
          <w:sz w:val="22"/>
        </w:rPr>
      </w:pPr>
    </w:p>
    <w:p w:rsidR="007B17D9" w:rsidRPr="0046174C" w:rsidRDefault="007B17D9" w:rsidP="007B17D9">
      <w:pPr>
        <w:spacing w:line="0" w:lineRule="atLeast"/>
        <w:jc w:val="both"/>
        <w:rPr>
          <w:sz w:val="22"/>
        </w:rPr>
      </w:pPr>
      <w:r w:rsidRPr="0046174C">
        <w:rPr>
          <w:sz w:val="22"/>
        </w:rPr>
        <w:t>È prevista una fase di qualificazione alla quale parteciperanno tutte le squadre iscritte ed una fase finale alla quale accederà il 50% delle squadre in base alla classifica della qualificazione (il podio, comprese le fasce di merito, accedono di diritto alla fase finale anche se dovessero superare la percentuale del 50%).</w:t>
      </w:r>
    </w:p>
    <w:p w:rsidR="007B17D9" w:rsidRPr="0046174C" w:rsidRDefault="007B17D9" w:rsidP="007B17D9">
      <w:pPr>
        <w:spacing w:line="0" w:lineRule="atLeast"/>
        <w:jc w:val="both"/>
        <w:rPr>
          <w:sz w:val="22"/>
        </w:rPr>
      </w:pPr>
      <w:r w:rsidRPr="0046174C">
        <w:rPr>
          <w:sz w:val="22"/>
        </w:rPr>
        <w:t xml:space="preserve">La </w:t>
      </w:r>
      <w:r w:rsidR="00EB1D4C">
        <w:rPr>
          <w:sz w:val="22"/>
        </w:rPr>
        <w:t>Confsport Italia A.P.S.S.D.</w:t>
      </w:r>
      <w:r w:rsidR="00DA769D">
        <w:rPr>
          <w:sz w:val="22"/>
        </w:rPr>
        <w:t xml:space="preserve"> </w:t>
      </w:r>
      <w:r w:rsidRPr="0046174C">
        <w:rPr>
          <w:sz w:val="22"/>
        </w:rPr>
        <w:t xml:space="preserve"> A.S.I. si riserva di ampliare la percentuale della squadre ammesse alla fase finale, in base al numero delle squadre partecipanti.</w:t>
      </w:r>
      <w:r w:rsidRPr="0046174C">
        <w:rPr>
          <w:rFonts w:eastAsia="PMingLiU" w:cs="Calibri"/>
          <w:b/>
          <w:caps/>
          <w:sz w:val="36"/>
          <w:szCs w:val="32"/>
          <w:lang w:eastAsia="ar-SA"/>
        </w:rPr>
        <w:br w:type="page"/>
      </w:r>
    </w:p>
    <w:p w:rsidR="00EA4D49" w:rsidRPr="0046174C" w:rsidRDefault="00EA4D49" w:rsidP="00EA4D49">
      <w:pPr>
        <w:spacing w:line="259" w:lineRule="auto"/>
        <w:jc w:val="center"/>
        <w:rPr>
          <w:rFonts w:eastAsia="PMingLiU" w:cs="Calibri"/>
          <w:b/>
          <w:caps/>
          <w:sz w:val="36"/>
          <w:szCs w:val="32"/>
          <w:lang w:eastAsia="ar-SA"/>
        </w:rPr>
      </w:pPr>
      <w:r w:rsidRPr="0046174C">
        <w:rPr>
          <w:rFonts w:eastAsia="PMingLiU" w:cs="Calibri"/>
          <w:b/>
          <w:caps/>
          <w:sz w:val="36"/>
          <w:szCs w:val="32"/>
          <w:lang w:eastAsia="ar-SA"/>
        </w:rPr>
        <w:lastRenderedPageBreak/>
        <w:t>Sezione Ginnastica Ritmica</w:t>
      </w:r>
    </w:p>
    <w:p w:rsidR="00EA4D49" w:rsidRPr="0046174C" w:rsidRDefault="00D72707" w:rsidP="00EA4D49">
      <w:pPr>
        <w:spacing w:line="259" w:lineRule="auto"/>
        <w:jc w:val="center"/>
        <w:rPr>
          <w:rFonts w:eastAsia="PMingLiU" w:cs="Calibri"/>
          <w:b/>
          <w:caps/>
          <w:sz w:val="36"/>
          <w:szCs w:val="32"/>
          <w:lang w:eastAsia="ar-SA"/>
        </w:rPr>
      </w:pPr>
      <w:r w:rsidRPr="0046174C">
        <w:rPr>
          <w:rFonts w:eastAsia="PMingLiU" w:cs="Calibri"/>
          <w:b/>
          <w:caps/>
          <w:sz w:val="36"/>
          <w:szCs w:val="32"/>
          <w:lang w:eastAsia="ar-SA"/>
        </w:rPr>
        <w:t>TROFEO NAZIONALE DELLE REGIONI</w:t>
      </w:r>
    </w:p>
    <w:p w:rsidR="00EA4D49" w:rsidRPr="0046174C" w:rsidRDefault="00EA4D49" w:rsidP="00D72707">
      <w:pPr>
        <w:spacing w:line="239" w:lineRule="auto"/>
        <w:jc w:val="both"/>
        <w:rPr>
          <w:b/>
          <w:sz w:val="28"/>
        </w:rPr>
      </w:pPr>
    </w:p>
    <w:p w:rsidR="00EA4D49" w:rsidRPr="0046174C" w:rsidRDefault="00EA4D49" w:rsidP="00D72707">
      <w:pPr>
        <w:autoSpaceDE w:val="0"/>
        <w:autoSpaceDN w:val="0"/>
        <w:adjustRightInd w:val="0"/>
        <w:jc w:val="both"/>
        <w:rPr>
          <w:rFonts w:cs="Calibri"/>
          <w:color w:val="000000"/>
          <w:sz w:val="22"/>
          <w:szCs w:val="22"/>
        </w:rPr>
      </w:pPr>
      <w:r w:rsidRPr="0046174C">
        <w:rPr>
          <w:rFonts w:cs="Calibri"/>
          <w:color w:val="000000"/>
          <w:sz w:val="22"/>
          <w:szCs w:val="22"/>
        </w:rPr>
        <w:t>Al termine di tutti i Campionati Nazionali, tra tutti i punteggi attribuiti alle Società risultanti dalle classifiche societarie sarà stilata una classifica per Regione.</w:t>
      </w:r>
    </w:p>
    <w:p w:rsidR="00EA4D49" w:rsidRPr="0046174C" w:rsidRDefault="00EA4D49" w:rsidP="00D72707">
      <w:pPr>
        <w:autoSpaceDE w:val="0"/>
        <w:autoSpaceDN w:val="0"/>
        <w:adjustRightInd w:val="0"/>
        <w:jc w:val="both"/>
        <w:rPr>
          <w:rFonts w:cs="Calibri"/>
          <w:color w:val="000000"/>
          <w:sz w:val="22"/>
          <w:szCs w:val="22"/>
        </w:rPr>
      </w:pPr>
      <w:r w:rsidRPr="0046174C">
        <w:rPr>
          <w:rFonts w:cs="Calibri"/>
          <w:color w:val="000000"/>
          <w:sz w:val="22"/>
          <w:szCs w:val="22"/>
        </w:rPr>
        <w:t xml:space="preserve">Nei Campionati dove non è prevista la classifica societaria saranno prese in considerazione le classifiche generali delle varie specialità. </w:t>
      </w:r>
    </w:p>
    <w:p w:rsidR="00EA4D49" w:rsidRPr="0046174C" w:rsidRDefault="00EA4D49" w:rsidP="00D72707">
      <w:pPr>
        <w:autoSpaceDE w:val="0"/>
        <w:autoSpaceDN w:val="0"/>
        <w:adjustRightInd w:val="0"/>
        <w:jc w:val="both"/>
        <w:rPr>
          <w:rFonts w:cs="Calibri"/>
          <w:color w:val="000000"/>
          <w:sz w:val="22"/>
          <w:szCs w:val="22"/>
        </w:rPr>
      </w:pPr>
      <w:r w:rsidRPr="0046174C">
        <w:rPr>
          <w:rFonts w:cs="Calibri"/>
          <w:color w:val="000000"/>
          <w:sz w:val="22"/>
          <w:szCs w:val="22"/>
        </w:rPr>
        <w:t>La Regione che si aggiudicherà il primo posto riceverà il "Trofeo Nazionale delle Regioni".</w:t>
      </w:r>
    </w:p>
    <w:p w:rsidR="008E14CE" w:rsidRPr="0046174C" w:rsidRDefault="00EA4D49" w:rsidP="00E10304">
      <w:pPr>
        <w:spacing w:line="0" w:lineRule="atLeast"/>
        <w:jc w:val="both"/>
        <w:rPr>
          <w:b/>
          <w:sz w:val="22"/>
        </w:rPr>
      </w:pPr>
      <w:r w:rsidRPr="0046174C">
        <w:rPr>
          <w:rFonts w:cs="Calibri"/>
          <w:color w:val="000000"/>
          <w:sz w:val="22"/>
          <w:szCs w:val="22"/>
        </w:rPr>
        <w:t>Le sole Società che avranno partecipato ai Campionati Nazionali A.S.I./</w:t>
      </w:r>
      <w:r w:rsidR="00EB1D4C">
        <w:rPr>
          <w:rFonts w:cs="Calibri"/>
          <w:color w:val="000000"/>
          <w:sz w:val="22"/>
          <w:szCs w:val="22"/>
        </w:rPr>
        <w:t xml:space="preserve">Confsport Italia </w:t>
      </w:r>
      <w:r w:rsidR="00D407A8" w:rsidRPr="0046174C">
        <w:rPr>
          <w:rFonts w:cs="Calibri"/>
          <w:color w:val="000000"/>
          <w:sz w:val="22"/>
          <w:szCs w:val="22"/>
        </w:rPr>
        <w:t>A.P.S.S.D.</w:t>
      </w:r>
      <w:r w:rsidRPr="0046174C">
        <w:rPr>
          <w:rFonts w:cs="Calibri"/>
          <w:color w:val="000000"/>
          <w:sz w:val="22"/>
          <w:szCs w:val="22"/>
        </w:rPr>
        <w:t xml:space="preserve"> 2021, contribuendo alla vittoria della propria Regione, saranno esentate dal pagamento della quota di adesione alla </w:t>
      </w:r>
      <w:r w:rsidR="00EB1D4C">
        <w:rPr>
          <w:rFonts w:cs="Calibri"/>
          <w:color w:val="000000"/>
          <w:sz w:val="22"/>
          <w:szCs w:val="22"/>
        </w:rPr>
        <w:t xml:space="preserve">Confsport Italia </w:t>
      </w:r>
      <w:r w:rsidR="00D407A8" w:rsidRPr="0046174C">
        <w:rPr>
          <w:rFonts w:cs="Calibri"/>
          <w:color w:val="000000"/>
          <w:sz w:val="22"/>
          <w:szCs w:val="22"/>
        </w:rPr>
        <w:t>A.P.S.S.D.</w:t>
      </w:r>
      <w:r w:rsidRPr="0046174C">
        <w:rPr>
          <w:rFonts w:cs="Calibri"/>
          <w:color w:val="000000"/>
          <w:sz w:val="22"/>
          <w:szCs w:val="22"/>
        </w:rPr>
        <w:t xml:space="preserve"> per la stagione 2022.</w:t>
      </w:r>
    </w:p>
    <w:p w:rsidR="008E14CE" w:rsidRPr="0046174C" w:rsidRDefault="008E14CE" w:rsidP="00DD0078">
      <w:pPr>
        <w:spacing w:after="160" w:line="259" w:lineRule="auto"/>
        <w:jc w:val="center"/>
        <w:rPr>
          <w:b/>
          <w:sz w:val="28"/>
        </w:rPr>
      </w:pPr>
    </w:p>
    <w:p w:rsidR="008E14CE" w:rsidRPr="0046174C" w:rsidRDefault="008E14CE" w:rsidP="00DD0078">
      <w:pPr>
        <w:spacing w:after="160" w:line="259" w:lineRule="auto"/>
        <w:jc w:val="center"/>
        <w:rPr>
          <w:b/>
          <w:sz w:val="28"/>
        </w:rPr>
      </w:pPr>
    </w:p>
    <w:p w:rsidR="00E10304" w:rsidRPr="0046174C" w:rsidRDefault="00E10304">
      <w:pPr>
        <w:spacing w:after="160" w:line="259" w:lineRule="auto"/>
        <w:rPr>
          <w:rFonts w:eastAsia="PMingLiU" w:cs="Calibri"/>
          <w:b/>
          <w:caps/>
          <w:sz w:val="36"/>
          <w:szCs w:val="32"/>
          <w:lang w:eastAsia="ar-SA"/>
        </w:rPr>
      </w:pPr>
      <w:r w:rsidRPr="0046174C">
        <w:rPr>
          <w:rFonts w:eastAsia="PMingLiU" w:cs="Calibri"/>
          <w:b/>
          <w:caps/>
          <w:sz w:val="36"/>
          <w:szCs w:val="32"/>
          <w:lang w:eastAsia="ar-SA"/>
        </w:rPr>
        <w:br w:type="page"/>
      </w:r>
    </w:p>
    <w:p w:rsidR="00F06AA1" w:rsidRPr="0046174C" w:rsidRDefault="00E10304" w:rsidP="00EA4D49">
      <w:pPr>
        <w:spacing w:line="259" w:lineRule="auto"/>
        <w:jc w:val="center"/>
        <w:rPr>
          <w:rFonts w:eastAsia="PMingLiU" w:cs="Calibri"/>
          <w:b/>
          <w:caps/>
          <w:sz w:val="36"/>
          <w:szCs w:val="32"/>
          <w:lang w:eastAsia="ar-SA"/>
        </w:rPr>
      </w:pPr>
      <w:r w:rsidRPr="0046174C">
        <w:rPr>
          <w:rFonts w:eastAsia="PMingLiU" w:cs="Calibri"/>
          <w:b/>
          <w:caps/>
          <w:sz w:val="36"/>
          <w:szCs w:val="32"/>
          <w:lang w:eastAsia="ar-SA"/>
        </w:rPr>
        <w:lastRenderedPageBreak/>
        <w:t>s</w:t>
      </w:r>
      <w:r w:rsidR="00F06AA1" w:rsidRPr="0046174C">
        <w:rPr>
          <w:rFonts w:eastAsia="PMingLiU" w:cs="Calibri"/>
          <w:b/>
          <w:caps/>
          <w:sz w:val="36"/>
          <w:szCs w:val="32"/>
          <w:lang w:eastAsia="ar-SA"/>
        </w:rPr>
        <w:t>e</w:t>
      </w:r>
      <w:r w:rsidR="00DD0078" w:rsidRPr="0046174C">
        <w:rPr>
          <w:rFonts w:eastAsia="PMingLiU" w:cs="Calibri"/>
          <w:b/>
          <w:caps/>
          <w:sz w:val="36"/>
          <w:szCs w:val="32"/>
          <w:lang w:eastAsia="ar-SA"/>
        </w:rPr>
        <w:t>z</w:t>
      </w:r>
      <w:r w:rsidR="00F06AA1" w:rsidRPr="0046174C">
        <w:rPr>
          <w:rFonts w:eastAsia="PMingLiU" w:cs="Calibri"/>
          <w:b/>
          <w:caps/>
          <w:sz w:val="36"/>
          <w:szCs w:val="32"/>
          <w:lang w:eastAsia="ar-SA"/>
        </w:rPr>
        <w:t>ione Ginnastica Ritmica</w:t>
      </w:r>
    </w:p>
    <w:p w:rsidR="00F06AA1" w:rsidRPr="0046174C" w:rsidRDefault="00F06AA1" w:rsidP="00EA4D49">
      <w:pPr>
        <w:spacing w:line="259" w:lineRule="auto"/>
        <w:jc w:val="center"/>
        <w:rPr>
          <w:rFonts w:eastAsia="PMingLiU" w:cs="Calibri"/>
          <w:b/>
          <w:caps/>
          <w:sz w:val="36"/>
          <w:szCs w:val="32"/>
          <w:lang w:eastAsia="ar-SA"/>
        </w:rPr>
      </w:pPr>
      <w:r w:rsidRPr="0046174C">
        <w:rPr>
          <w:rFonts w:eastAsia="PMingLiU" w:cs="Calibri"/>
          <w:b/>
          <w:caps/>
          <w:sz w:val="36"/>
          <w:szCs w:val="32"/>
          <w:lang w:eastAsia="ar-SA"/>
        </w:rPr>
        <w:t>TROFEO ARCOBALENO</w:t>
      </w:r>
      <w:r w:rsidR="00DA38EE" w:rsidRPr="0046174C">
        <w:rPr>
          <w:rFonts w:eastAsia="PMingLiU" w:cs="Calibri"/>
          <w:b/>
          <w:caps/>
          <w:sz w:val="36"/>
          <w:szCs w:val="32"/>
          <w:lang w:eastAsia="ar-SA"/>
        </w:rPr>
        <w:t xml:space="preserve"> REGIONALE</w:t>
      </w:r>
    </w:p>
    <w:p w:rsidR="00F06AA1" w:rsidRPr="0046174C" w:rsidRDefault="00F06AA1" w:rsidP="00915859">
      <w:pPr>
        <w:spacing w:line="0" w:lineRule="atLeast"/>
        <w:rPr>
          <w:b/>
          <w:sz w:val="22"/>
        </w:rPr>
      </w:pPr>
    </w:p>
    <w:p w:rsidR="00F06AA1" w:rsidRPr="0046174C" w:rsidRDefault="00F06AA1" w:rsidP="00F06AA1">
      <w:pPr>
        <w:spacing w:line="234" w:lineRule="auto"/>
        <w:jc w:val="both"/>
        <w:rPr>
          <w:sz w:val="22"/>
        </w:rPr>
      </w:pPr>
      <w:r w:rsidRPr="0046174C">
        <w:rPr>
          <w:sz w:val="22"/>
        </w:rPr>
        <w:t xml:space="preserve">Il </w:t>
      </w:r>
      <w:r w:rsidRPr="0046174C">
        <w:rPr>
          <w:b/>
          <w:sz w:val="22"/>
        </w:rPr>
        <w:t>Trofeo Arcobaleno</w:t>
      </w:r>
      <w:r w:rsidR="00DA769D">
        <w:rPr>
          <w:sz w:val="22"/>
        </w:rPr>
        <w:t xml:space="preserve"> è riservato a tutti gli atleti tesserati</w:t>
      </w:r>
      <w:r w:rsidRPr="0046174C">
        <w:rPr>
          <w:sz w:val="22"/>
        </w:rPr>
        <w:t xml:space="preserve"> all’A</w:t>
      </w:r>
      <w:r w:rsidR="003E3898" w:rsidRPr="0046174C">
        <w:rPr>
          <w:sz w:val="22"/>
        </w:rPr>
        <w:t>.</w:t>
      </w:r>
      <w:r w:rsidRPr="0046174C">
        <w:rPr>
          <w:sz w:val="22"/>
        </w:rPr>
        <w:t>S</w:t>
      </w:r>
      <w:r w:rsidR="003E3898" w:rsidRPr="0046174C">
        <w:rPr>
          <w:sz w:val="22"/>
        </w:rPr>
        <w:t>.</w:t>
      </w:r>
      <w:r w:rsidRPr="0046174C">
        <w:rPr>
          <w:sz w:val="22"/>
        </w:rPr>
        <w:t>I</w:t>
      </w:r>
      <w:r w:rsidR="003E3898" w:rsidRPr="0046174C">
        <w:rPr>
          <w:sz w:val="22"/>
        </w:rPr>
        <w:t>.</w:t>
      </w:r>
      <w:r w:rsidRPr="0046174C">
        <w:rPr>
          <w:sz w:val="22"/>
        </w:rPr>
        <w:t xml:space="preserve">, alla </w:t>
      </w:r>
      <w:r w:rsidR="00EB1D4C">
        <w:rPr>
          <w:sz w:val="22"/>
        </w:rPr>
        <w:t xml:space="preserve">CONFSPORT ITALIA </w:t>
      </w:r>
      <w:r w:rsidR="00D407A8" w:rsidRPr="0046174C">
        <w:rPr>
          <w:sz w:val="22"/>
        </w:rPr>
        <w:t>A.P.S.S.D.</w:t>
      </w:r>
      <w:r w:rsidR="00BD1836" w:rsidRPr="0046174C">
        <w:rPr>
          <w:rFonts w:cs="Calibri"/>
          <w:sz w:val="22"/>
          <w:szCs w:val="22"/>
        </w:rPr>
        <w:t xml:space="preserve"> </w:t>
      </w:r>
      <w:r w:rsidRPr="0046174C">
        <w:rPr>
          <w:sz w:val="22"/>
        </w:rPr>
        <w:t xml:space="preserve">o ad Enti convenzionati. </w:t>
      </w:r>
      <w:r w:rsidR="00EA5897" w:rsidRPr="0046174C">
        <w:rPr>
          <w:sz w:val="22"/>
        </w:rPr>
        <w:t xml:space="preserve">Sono ammessi anche ginnasti di sesso maschile. </w:t>
      </w:r>
      <w:r w:rsidRPr="0046174C">
        <w:rPr>
          <w:sz w:val="22"/>
        </w:rPr>
        <w:t xml:space="preserve">Sono </w:t>
      </w:r>
      <w:r w:rsidR="00DA769D">
        <w:rPr>
          <w:sz w:val="22"/>
        </w:rPr>
        <w:t xml:space="preserve">esclusi gli atleti </w:t>
      </w:r>
      <w:r w:rsidRPr="0046174C">
        <w:rPr>
          <w:sz w:val="22"/>
        </w:rPr>
        <w:t>che hanno partecipato anche ad una sola prova dei Campionati Federali (GOLD, SILVER LIVELL</w:t>
      </w:r>
      <w:r w:rsidR="0033425E" w:rsidRPr="0046174C">
        <w:rPr>
          <w:sz w:val="22"/>
        </w:rPr>
        <w:t>O LA/LB/LC/LD/LE) nell’anno 2022</w:t>
      </w:r>
      <w:r w:rsidRPr="0046174C">
        <w:rPr>
          <w:sz w:val="22"/>
        </w:rPr>
        <w:t xml:space="preserve"> </w:t>
      </w:r>
      <w:r w:rsidRPr="0046174C">
        <w:rPr>
          <w:b/>
          <w:sz w:val="22"/>
          <w:u w:val="single"/>
        </w:rPr>
        <w:t>o che hanno svolto negli anni precedenti attività agonistica federale di qualsiasi livello</w:t>
      </w:r>
      <w:r w:rsidRPr="0046174C">
        <w:rPr>
          <w:sz w:val="22"/>
        </w:rPr>
        <w:t xml:space="preserve"> e </w:t>
      </w:r>
      <w:r w:rsidR="00DA769D">
        <w:rPr>
          <w:sz w:val="22"/>
        </w:rPr>
        <w:t xml:space="preserve">gli atleti </w:t>
      </w:r>
      <w:r w:rsidRPr="0046174C">
        <w:rPr>
          <w:sz w:val="22"/>
        </w:rPr>
        <w:t xml:space="preserve">che </w:t>
      </w:r>
      <w:r w:rsidR="003D3CC7" w:rsidRPr="0046174C">
        <w:rPr>
          <w:sz w:val="22"/>
        </w:rPr>
        <w:t>p</w:t>
      </w:r>
      <w:r w:rsidRPr="0046174C">
        <w:rPr>
          <w:sz w:val="22"/>
        </w:rPr>
        <w:t xml:space="preserve">artecipano nell’anno </w:t>
      </w:r>
      <w:r w:rsidR="003B26E0" w:rsidRPr="0046174C">
        <w:rPr>
          <w:sz w:val="22"/>
        </w:rPr>
        <w:t xml:space="preserve">in corso </w:t>
      </w:r>
      <w:r w:rsidRPr="0046174C">
        <w:rPr>
          <w:sz w:val="22"/>
        </w:rPr>
        <w:t>ai diversi Campionati del</w:t>
      </w:r>
      <w:r w:rsidR="003E3898" w:rsidRPr="0046174C">
        <w:rPr>
          <w:sz w:val="22"/>
        </w:rPr>
        <w:t>l’A.S.I./</w:t>
      </w:r>
      <w:r w:rsidR="00EB1D4C">
        <w:rPr>
          <w:sz w:val="22"/>
        </w:rPr>
        <w:t xml:space="preserve">Confsport Italia </w:t>
      </w:r>
      <w:r w:rsidR="00D407A8" w:rsidRPr="0046174C">
        <w:rPr>
          <w:sz w:val="22"/>
        </w:rPr>
        <w:t>A.P.S.S.D.</w:t>
      </w:r>
      <w:r w:rsidRPr="0046174C">
        <w:rPr>
          <w:sz w:val="22"/>
        </w:rPr>
        <w:t>.</w:t>
      </w:r>
    </w:p>
    <w:p w:rsidR="001950D6" w:rsidRPr="0046174C" w:rsidRDefault="001950D6" w:rsidP="00F06AA1">
      <w:pPr>
        <w:spacing w:line="234" w:lineRule="auto"/>
        <w:jc w:val="both"/>
        <w:rPr>
          <w:sz w:val="22"/>
        </w:rPr>
      </w:pPr>
    </w:p>
    <w:p w:rsidR="00F06AA1" w:rsidRPr="0046174C" w:rsidRDefault="00F06AA1" w:rsidP="00F06AA1">
      <w:pPr>
        <w:spacing w:line="0" w:lineRule="atLeast"/>
        <w:ind w:left="60"/>
        <w:rPr>
          <w:rFonts w:ascii="Arial" w:eastAsia="Arial" w:hAnsi="Arial"/>
          <w:b/>
        </w:rPr>
      </w:pPr>
    </w:p>
    <w:p w:rsidR="003F4E3A" w:rsidRPr="0046174C" w:rsidRDefault="00F06AA1" w:rsidP="00CC1C93">
      <w:pPr>
        <w:spacing w:line="0" w:lineRule="atLeast"/>
        <w:rPr>
          <w:sz w:val="22"/>
        </w:rPr>
      </w:pPr>
      <w:r w:rsidRPr="0046174C">
        <w:rPr>
          <w:b/>
          <w:sz w:val="22"/>
        </w:rPr>
        <w:t>CATEGORIE</w:t>
      </w:r>
      <w:r w:rsidR="00E6637D" w:rsidRPr="0046174C">
        <w:rPr>
          <w:b/>
          <w:sz w:val="22"/>
        </w:rPr>
        <w:t xml:space="preserve"> </w:t>
      </w:r>
      <w:r w:rsidR="00CC1C93" w:rsidRPr="0046174C">
        <w:rPr>
          <w:b/>
          <w:sz w:val="22"/>
        </w:rPr>
        <w:t xml:space="preserve">NON </w:t>
      </w:r>
      <w:r w:rsidR="00E6637D" w:rsidRPr="0046174C">
        <w:rPr>
          <w:b/>
          <w:sz w:val="22"/>
        </w:rPr>
        <w:t>AGONISTE</w:t>
      </w:r>
      <w:r w:rsidRPr="0046174C">
        <w:rPr>
          <w:sz w:val="22"/>
        </w:rPr>
        <w:t>:</w:t>
      </w:r>
      <w:r w:rsidRPr="0046174C">
        <w:rPr>
          <w:sz w:val="22"/>
        </w:rPr>
        <w:tab/>
      </w:r>
      <w:r w:rsidRPr="0046174C">
        <w:rPr>
          <w:sz w:val="22"/>
        </w:rPr>
        <w:tab/>
      </w:r>
      <w:r w:rsidR="00836C9F" w:rsidRPr="0046174C">
        <w:rPr>
          <w:sz w:val="22"/>
        </w:rPr>
        <w:t>Baby</w:t>
      </w:r>
      <w:r w:rsidR="00836C9F" w:rsidRPr="0046174C">
        <w:rPr>
          <w:sz w:val="22"/>
        </w:rPr>
        <w:tab/>
      </w:r>
      <w:r w:rsidR="00836C9F" w:rsidRPr="0046174C">
        <w:rPr>
          <w:sz w:val="22"/>
        </w:rPr>
        <w:tab/>
      </w:r>
      <w:r w:rsidR="00836C9F" w:rsidRPr="0046174C">
        <w:rPr>
          <w:sz w:val="22"/>
        </w:rPr>
        <w:tab/>
      </w:r>
      <w:r w:rsidR="0033425E" w:rsidRPr="0046174C">
        <w:rPr>
          <w:sz w:val="22"/>
        </w:rPr>
        <w:t>201</w:t>
      </w:r>
      <w:r w:rsidR="00E6637D" w:rsidRPr="0046174C">
        <w:rPr>
          <w:sz w:val="22"/>
        </w:rPr>
        <w:t>5</w:t>
      </w:r>
      <w:r w:rsidR="00836C9F" w:rsidRPr="0046174C">
        <w:rPr>
          <w:sz w:val="22"/>
        </w:rPr>
        <w:t xml:space="preserve"> e successivi</w:t>
      </w:r>
    </w:p>
    <w:p w:rsidR="00F06AA1" w:rsidRPr="0046174C" w:rsidRDefault="00E6637D" w:rsidP="00E6637D">
      <w:pPr>
        <w:spacing w:line="0" w:lineRule="atLeast"/>
        <w:rPr>
          <w:sz w:val="22"/>
        </w:rPr>
      </w:pPr>
      <w:r w:rsidRPr="0046174C">
        <w:rPr>
          <w:b/>
          <w:sz w:val="22"/>
        </w:rPr>
        <w:t xml:space="preserve">CATEGORIE </w:t>
      </w:r>
      <w:r w:rsidR="00CC1C93" w:rsidRPr="0046174C">
        <w:rPr>
          <w:b/>
          <w:sz w:val="22"/>
        </w:rPr>
        <w:t>AGONISTE:</w:t>
      </w:r>
      <w:r w:rsidRPr="0046174C">
        <w:rPr>
          <w:sz w:val="22"/>
        </w:rPr>
        <w:tab/>
      </w:r>
      <w:r w:rsidRPr="0046174C">
        <w:rPr>
          <w:sz w:val="22"/>
        </w:rPr>
        <w:tab/>
      </w:r>
      <w:r w:rsidR="00CC1C93" w:rsidRPr="0046174C">
        <w:rPr>
          <w:sz w:val="22"/>
        </w:rPr>
        <w:tab/>
      </w:r>
      <w:r w:rsidR="00F06AA1" w:rsidRPr="0046174C">
        <w:rPr>
          <w:sz w:val="22"/>
        </w:rPr>
        <w:t>Giovanissime</w:t>
      </w:r>
      <w:r w:rsidR="00DA769D">
        <w:rPr>
          <w:sz w:val="22"/>
        </w:rPr>
        <w:t>/i</w:t>
      </w:r>
      <w:r w:rsidR="00F06AA1" w:rsidRPr="0046174C">
        <w:rPr>
          <w:sz w:val="22"/>
        </w:rPr>
        <w:t xml:space="preserve"> </w:t>
      </w:r>
      <w:r w:rsidR="00F06AA1" w:rsidRPr="0046174C">
        <w:rPr>
          <w:sz w:val="22"/>
        </w:rPr>
        <w:tab/>
      </w:r>
      <w:r w:rsidR="00F06AA1" w:rsidRPr="0046174C">
        <w:rPr>
          <w:sz w:val="22"/>
        </w:rPr>
        <w:tab/>
      </w:r>
      <w:r w:rsidR="0033425E" w:rsidRPr="0046174C">
        <w:rPr>
          <w:sz w:val="22"/>
        </w:rPr>
        <w:t>2014</w:t>
      </w:r>
      <w:r w:rsidR="00F06AA1" w:rsidRPr="0046174C">
        <w:rPr>
          <w:sz w:val="22"/>
        </w:rPr>
        <w:t>-</w:t>
      </w:r>
      <w:r w:rsidR="0033425E" w:rsidRPr="0046174C">
        <w:rPr>
          <w:sz w:val="22"/>
        </w:rPr>
        <w:t>13-12</w:t>
      </w:r>
    </w:p>
    <w:p w:rsidR="00F06AA1" w:rsidRPr="0046174C" w:rsidRDefault="00F06AA1" w:rsidP="00CC1C93">
      <w:pPr>
        <w:spacing w:line="0" w:lineRule="atLeast"/>
        <w:ind w:left="2885" w:firstLine="660"/>
        <w:rPr>
          <w:sz w:val="22"/>
        </w:rPr>
      </w:pPr>
      <w:r w:rsidRPr="0046174C">
        <w:rPr>
          <w:sz w:val="22"/>
        </w:rPr>
        <w:t>Allieve</w:t>
      </w:r>
      <w:r w:rsidR="00DA769D">
        <w:rPr>
          <w:sz w:val="22"/>
        </w:rPr>
        <w:t>/i</w:t>
      </w:r>
      <w:r w:rsidRPr="0046174C">
        <w:rPr>
          <w:sz w:val="22"/>
        </w:rPr>
        <w:t xml:space="preserve"> </w:t>
      </w:r>
      <w:r w:rsidRPr="0046174C">
        <w:rPr>
          <w:sz w:val="22"/>
        </w:rPr>
        <w:tab/>
      </w:r>
      <w:r w:rsidRPr="0046174C">
        <w:rPr>
          <w:sz w:val="22"/>
        </w:rPr>
        <w:tab/>
      </w:r>
      <w:r w:rsidRPr="0046174C">
        <w:rPr>
          <w:sz w:val="22"/>
        </w:rPr>
        <w:tab/>
      </w:r>
      <w:r w:rsidR="0033425E" w:rsidRPr="0046174C">
        <w:rPr>
          <w:sz w:val="22"/>
        </w:rPr>
        <w:t>2011</w:t>
      </w:r>
      <w:r w:rsidR="00CC6B2F" w:rsidRPr="0046174C">
        <w:rPr>
          <w:sz w:val="22"/>
        </w:rPr>
        <w:t>-</w:t>
      </w:r>
      <w:r w:rsidR="0033425E" w:rsidRPr="0046174C">
        <w:rPr>
          <w:sz w:val="22"/>
        </w:rPr>
        <w:t>10-</w:t>
      </w:r>
      <w:r w:rsidR="00CC6B2F" w:rsidRPr="0046174C">
        <w:rPr>
          <w:sz w:val="22"/>
        </w:rPr>
        <w:t>09</w:t>
      </w:r>
    </w:p>
    <w:p w:rsidR="00F06AA1" w:rsidRPr="0046174C" w:rsidRDefault="00F06AA1" w:rsidP="00CC1C93">
      <w:pPr>
        <w:spacing w:line="0" w:lineRule="atLeast"/>
        <w:ind w:left="2885" w:firstLine="660"/>
        <w:rPr>
          <w:sz w:val="22"/>
        </w:rPr>
      </w:pPr>
      <w:r w:rsidRPr="0046174C">
        <w:rPr>
          <w:sz w:val="22"/>
        </w:rPr>
        <w:t xml:space="preserve">Junior </w:t>
      </w:r>
      <w:r w:rsidRPr="0046174C">
        <w:rPr>
          <w:sz w:val="22"/>
        </w:rPr>
        <w:tab/>
      </w:r>
      <w:r w:rsidRPr="0046174C">
        <w:rPr>
          <w:sz w:val="22"/>
        </w:rPr>
        <w:tab/>
      </w:r>
      <w:r w:rsidRPr="0046174C">
        <w:rPr>
          <w:sz w:val="22"/>
        </w:rPr>
        <w:tab/>
      </w:r>
      <w:r w:rsidR="0033425E" w:rsidRPr="0046174C">
        <w:rPr>
          <w:sz w:val="22"/>
        </w:rPr>
        <w:t xml:space="preserve">2008 </w:t>
      </w:r>
      <w:r w:rsidRPr="0046174C">
        <w:rPr>
          <w:sz w:val="22"/>
        </w:rPr>
        <w:t>e precedenti</w:t>
      </w:r>
    </w:p>
    <w:p w:rsidR="00F06AA1" w:rsidRPr="0046174C" w:rsidRDefault="00F06AA1" w:rsidP="00F06AA1">
      <w:pPr>
        <w:spacing w:line="0" w:lineRule="atLeast"/>
        <w:rPr>
          <w:rFonts w:ascii="Arial" w:eastAsia="Arial" w:hAnsi="Arial"/>
          <w:b/>
        </w:rPr>
      </w:pPr>
    </w:p>
    <w:p w:rsidR="00EA6C9F" w:rsidRPr="0046174C" w:rsidRDefault="00EA6C9F" w:rsidP="006B220A">
      <w:pPr>
        <w:spacing w:line="239" w:lineRule="auto"/>
        <w:ind w:left="3920" w:hanging="3920"/>
        <w:jc w:val="center"/>
        <w:rPr>
          <w:b/>
          <w:sz w:val="22"/>
        </w:rPr>
      </w:pPr>
    </w:p>
    <w:p w:rsidR="00444409" w:rsidRPr="0046174C" w:rsidRDefault="00444409" w:rsidP="006B220A">
      <w:pPr>
        <w:spacing w:line="239" w:lineRule="auto"/>
        <w:ind w:left="3920" w:hanging="3920"/>
        <w:jc w:val="center"/>
        <w:rPr>
          <w:b/>
          <w:sz w:val="22"/>
        </w:rPr>
      </w:pPr>
    </w:p>
    <w:p w:rsidR="00F06AA1" w:rsidRPr="0046174C" w:rsidRDefault="00F06AA1" w:rsidP="006B220A">
      <w:pPr>
        <w:spacing w:line="239" w:lineRule="auto"/>
        <w:ind w:left="3920" w:hanging="3920"/>
        <w:jc w:val="center"/>
        <w:rPr>
          <w:b/>
          <w:sz w:val="22"/>
        </w:rPr>
      </w:pPr>
      <w:r w:rsidRPr="0046174C">
        <w:rPr>
          <w:b/>
          <w:sz w:val="22"/>
        </w:rPr>
        <w:t>PARTECIPAZIONE ALLE GARE</w:t>
      </w:r>
    </w:p>
    <w:p w:rsidR="000928D5" w:rsidRPr="0046174C" w:rsidRDefault="000928D5" w:rsidP="006B220A">
      <w:pPr>
        <w:spacing w:line="239" w:lineRule="auto"/>
        <w:ind w:left="3920" w:hanging="3920"/>
        <w:jc w:val="center"/>
        <w:rPr>
          <w:b/>
          <w:sz w:val="22"/>
        </w:rPr>
      </w:pPr>
    </w:p>
    <w:p w:rsidR="00F06AA1" w:rsidRPr="0046174C" w:rsidRDefault="00F06AA1" w:rsidP="00F06AA1">
      <w:pPr>
        <w:spacing w:line="62" w:lineRule="exact"/>
        <w:rPr>
          <w:rFonts w:ascii="Symbol" w:eastAsia="Symbol" w:hAnsi="Symbol"/>
          <w:sz w:val="22"/>
        </w:rPr>
      </w:pPr>
    </w:p>
    <w:p w:rsidR="00F06AA1" w:rsidRPr="0046174C" w:rsidRDefault="00F06AA1" w:rsidP="007B701B">
      <w:pPr>
        <w:numPr>
          <w:ilvl w:val="0"/>
          <w:numId w:val="11"/>
        </w:numPr>
        <w:tabs>
          <w:tab w:val="left" w:pos="700"/>
        </w:tabs>
        <w:spacing w:line="214" w:lineRule="auto"/>
        <w:ind w:left="720" w:hanging="360"/>
        <w:jc w:val="both"/>
        <w:rPr>
          <w:rFonts w:ascii="Symbol" w:eastAsia="Symbol" w:hAnsi="Symbol"/>
          <w:sz w:val="22"/>
        </w:rPr>
      </w:pPr>
      <w:r w:rsidRPr="0046174C">
        <w:rPr>
          <w:rFonts w:eastAsia="Symbol" w:cs="Calibri"/>
          <w:sz w:val="22"/>
        </w:rPr>
        <w:t>Questo programma è rivolto a bambine principianti (corsi con 2 ore settimanali)</w:t>
      </w:r>
      <w:r w:rsidR="007D2539" w:rsidRPr="0046174C">
        <w:rPr>
          <w:rFonts w:eastAsia="Symbol" w:cs="Calibri"/>
          <w:sz w:val="22"/>
        </w:rPr>
        <w:t>.</w:t>
      </w:r>
    </w:p>
    <w:p w:rsidR="004965A7" w:rsidRPr="0046174C" w:rsidRDefault="004965A7" w:rsidP="004965A7">
      <w:pPr>
        <w:tabs>
          <w:tab w:val="left" w:pos="700"/>
        </w:tabs>
        <w:spacing w:line="214" w:lineRule="auto"/>
        <w:ind w:left="360"/>
        <w:jc w:val="both"/>
        <w:rPr>
          <w:sz w:val="22"/>
        </w:rPr>
      </w:pPr>
    </w:p>
    <w:p w:rsidR="004965A7" w:rsidRPr="0046174C" w:rsidRDefault="004965A7" w:rsidP="00177C88">
      <w:pPr>
        <w:tabs>
          <w:tab w:val="left" w:pos="700"/>
        </w:tabs>
        <w:spacing w:line="214" w:lineRule="auto"/>
        <w:jc w:val="both"/>
        <w:rPr>
          <w:b/>
          <w:sz w:val="22"/>
        </w:rPr>
      </w:pPr>
      <w:r w:rsidRPr="0046174C">
        <w:rPr>
          <w:b/>
          <w:sz w:val="22"/>
        </w:rPr>
        <w:t>Livello A</w:t>
      </w:r>
    </w:p>
    <w:p w:rsidR="00F06AA1" w:rsidRPr="0046174C" w:rsidRDefault="004965A7" w:rsidP="00617639">
      <w:pPr>
        <w:pStyle w:val="Paragrafoelenco"/>
        <w:numPr>
          <w:ilvl w:val="0"/>
          <w:numId w:val="28"/>
        </w:numPr>
        <w:tabs>
          <w:tab w:val="left" w:pos="700"/>
        </w:tabs>
        <w:spacing w:line="0" w:lineRule="atLeast"/>
        <w:ind w:left="709"/>
        <w:jc w:val="both"/>
        <w:rPr>
          <w:rFonts w:asciiTheme="minorHAnsi" w:eastAsia="Calibri" w:hAnsiTheme="minorHAnsi" w:cstheme="minorHAnsi"/>
          <w:sz w:val="22"/>
        </w:rPr>
      </w:pPr>
      <w:r w:rsidRPr="0046174C">
        <w:rPr>
          <w:rFonts w:asciiTheme="minorHAnsi" w:hAnsiTheme="minorHAnsi" w:cstheme="minorHAnsi"/>
          <w:sz w:val="22"/>
        </w:rPr>
        <w:t>S</w:t>
      </w:r>
      <w:r w:rsidR="00F06AA1" w:rsidRPr="0046174C">
        <w:rPr>
          <w:rFonts w:asciiTheme="minorHAnsi" w:hAnsiTheme="minorHAnsi" w:cstheme="minorHAnsi"/>
          <w:sz w:val="22"/>
        </w:rPr>
        <w:t>ono previsti esercizi individuali</w:t>
      </w:r>
      <w:r w:rsidRPr="0046174C">
        <w:rPr>
          <w:rFonts w:asciiTheme="minorHAnsi" w:hAnsiTheme="minorHAnsi" w:cstheme="minorHAnsi"/>
          <w:sz w:val="22"/>
        </w:rPr>
        <w:t xml:space="preserve"> e collettivo</w:t>
      </w:r>
      <w:r w:rsidR="007D2539" w:rsidRPr="0046174C">
        <w:rPr>
          <w:rFonts w:asciiTheme="minorHAnsi" w:hAnsiTheme="minorHAnsi" w:cstheme="minorHAnsi"/>
          <w:sz w:val="22"/>
        </w:rPr>
        <w:t>.</w:t>
      </w:r>
    </w:p>
    <w:p w:rsidR="00177C88" w:rsidRPr="0046174C" w:rsidRDefault="00DA769D" w:rsidP="00177C88">
      <w:pPr>
        <w:numPr>
          <w:ilvl w:val="0"/>
          <w:numId w:val="11"/>
        </w:numPr>
        <w:tabs>
          <w:tab w:val="left" w:pos="700"/>
        </w:tabs>
        <w:spacing w:line="0" w:lineRule="atLeast"/>
        <w:ind w:left="700" w:hanging="340"/>
        <w:jc w:val="both"/>
        <w:rPr>
          <w:rFonts w:ascii="Symbol" w:eastAsia="Symbol" w:hAnsi="Symbol"/>
          <w:sz w:val="22"/>
        </w:rPr>
      </w:pPr>
      <w:r>
        <w:rPr>
          <w:sz w:val="22"/>
        </w:rPr>
        <w:t xml:space="preserve">Un atleta </w:t>
      </w:r>
      <w:r w:rsidR="000216A1" w:rsidRPr="0046174C">
        <w:rPr>
          <w:sz w:val="22"/>
        </w:rPr>
        <w:t xml:space="preserve">può eseguire al </w:t>
      </w:r>
      <w:r w:rsidR="00177C88" w:rsidRPr="0046174C">
        <w:rPr>
          <w:sz w:val="22"/>
        </w:rPr>
        <w:t>max. 2 esercizi.</w:t>
      </w:r>
    </w:p>
    <w:p w:rsidR="00177C88" w:rsidRPr="0046174C" w:rsidRDefault="00177C88" w:rsidP="00177C88">
      <w:pPr>
        <w:numPr>
          <w:ilvl w:val="0"/>
          <w:numId w:val="11"/>
        </w:numPr>
        <w:tabs>
          <w:tab w:val="left" w:pos="700"/>
        </w:tabs>
        <w:spacing w:line="0" w:lineRule="atLeast"/>
        <w:ind w:left="700" w:hanging="340"/>
        <w:jc w:val="both"/>
        <w:rPr>
          <w:rFonts w:ascii="Symbol" w:eastAsia="Symbol" w:hAnsi="Symbol"/>
          <w:sz w:val="22"/>
        </w:rPr>
      </w:pPr>
      <w:r w:rsidRPr="0046174C">
        <w:rPr>
          <w:sz w:val="22"/>
        </w:rPr>
        <w:t>È permesso il passaggio in una categoria superiore per il collettivo e gareggiare nella propria categoria individualmente. Esempio: un</w:t>
      </w:r>
      <w:r w:rsidR="00DA769D">
        <w:rPr>
          <w:sz w:val="22"/>
        </w:rPr>
        <w:t xml:space="preserve"> </w:t>
      </w:r>
      <w:r w:rsidRPr="0046174C">
        <w:rPr>
          <w:sz w:val="22"/>
        </w:rPr>
        <w:t>a</w:t>
      </w:r>
      <w:r w:rsidR="00DA769D">
        <w:rPr>
          <w:sz w:val="22"/>
        </w:rPr>
        <w:t>tleta</w:t>
      </w:r>
      <w:r w:rsidRPr="0046174C">
        <w:rPr>
          <w:sz w:val="22"/>
        </w:rPr>
        <w:t xml:space="preserve"> giovanissima</w:t>
      </w:r>
      <w:r w:rsidR="00DA769D">
        <w:rPr>
          <w:sz w:val="22"/>
        </w:rPr>
        <w:t>/o</w:t>
      </w:r>
      <w:r w:rsidRPr="0046174C">
        <w:rPr>
          <w:sz w:val="22"/>
        </w:rPr>
        <w:t xml:space="preserve"> può gareggiare per il collettivo nella categoria allieve e restare nella propria categoria (giovanissime</w:t>
      </w:r>
      <w:r w:rsidR="00DA769D">
        <w:rPr>
          <w:sz w:val="22"/>
        </w:rPr>
        <w:t>/i</w:t>
      </w:r>
      <w:r w:rsidRPr="0046174C">
        <w:rPr>
          <w:sz w:val="22"/>
        </w:rPr>
        <w:t xml:space="preserve">) per le gare individuali. </w:t>
      </w:r>
    </w:p>
    <w:p w:rsidR="00E579CB" w:rsidRPr="0046174C" w:rsidRDefault="00177C88" w:rsidP="00E579CB">
      <w:pPr>
        <w:tabs>
          <w:tab w:val="left" w:pos="700"/>
        </w:tabs>
        <w:spacing w:line="0" w:lineRule="atLeast"/>
        <w:ind w:left="700"/>
        <w:jc w:val="both"/>
        <w:rPr>
          <w:rFonts w:asciiTheme="minorHAnsi" w:hAnsiTheme="minorHAnsi"/>
          <w:sz w:val="22"/>
          <w:szCs w:val="22"/>
        </w:rPr>
      </w:pPr>
      <w:r w:rsidRPr="0046174C">
        <w:rPr>
          <w:rFonts w:asciiTheme="minorHAnsi" w:hAnsiTheme="minorHAnsi"/>
          <w:sz w:val="22"/>
          <w:szCs w:val="22"/>
        </w:rPr>
        <w:t>È altresì permesso iscriversi individualmente in una categoria superiore, permanendo in quella categoria in tutte le specialità e fasi del campionato.</w:t>
      </w:r>
    </w:p>
    <w:p w:rsidR="00E579CB" w:rsidRPr="0046174C" w:rsidRDefault="00177C88" w:rsidP="00617639">
      <w:pPr>
        <w:pStyle w:val="Paragrafoelenco"/>
        <w:numPr>
          <w:ilvl w:val="0"/>
          <w:numId w:val="28"/>
        </w:numPr>
        <w:tabs>
          <w:tab w:val="left" w:pos="700"/>
        </w:tabs>
        <w:spacing w:line="0" w:lineRule="atLeast"/>
        <w:ind w:left="709"/>
        <w:jc w:val="both"/>
        <w:rPr>
          <w:rFonts w:asciiTheme="minorHAnsi" w:eastAsia="Calibri" w:hAnsiTheme="minorHAnsi" w:cs="Arial"/>
          <w:sz w:val="22"/>
          <w:szCs w:val="22"/>
        </w:rPr>
      </w:pPr>
      <w:r w:rsidRPr="0046174C">
        <w:rPr>
          <w:rFonts w:asciiTheme="minorHAnsi" w:eastAsia="Symbol" w:hAnsiTheme="minorHAnsi" w:cstheme="minorHAnsi"/>
          <w:sz w:val="22"/>
        </w:rPr>
        <w:t>La classifica sarà per attrezzo.</w:t>
      </w:r>
    </w:p>
    <w:p w:rsidR="00177C88" w:rsidRPr="0046174C" w:rsidRDefault="00177C88" w:rsidP="00617639">
      <w:pPr>
        <w:pStyle w:val="Paragrafoelenco"/>
        <w:numPr>
          <w:ilvl w:val="0"/>
          <w:numId w:val="28"/>
        </w:numPr>
        <w:tabs>
          <w:tab w:val="left" w:pos="700"/>
        </w:tabs>
        <w:spacing w:line="0" w:lineRule="atLeast"/>
        <w:ind w:left="709"/>
        <w:jc w:val="both"/>
        <w:rPr>
          <w:rFonts w:asciiTheme="minorHAnsi" w:eastAsia="Calibri" w:hAnsiTheme="minorHAnsi" w:cs="Arial"/>
          <w:sz w:val="22"/>
          <w:szCs w:val="22"/>
        </w:rPr>
      </w:pPr>
      <w:r w:rsidRPr="0046174C">
        <w:rPr>
          <w:rFonts w:asciiTheme="minorHAnsi" w:eastAsia="Symbol" w:hAnsiTheme="minorHAnsi" w:cstheme="minorHAnsi"/>
          <w:sz w:val="22"/>
        </w:rPr>
        <w:t>Il body per le ginnaste dell’esercizio collettivo deve essere identico.</w:t>
      </w:r>
    </w:p>
    <w:p w:rsidR="00177C88" w:rsidRPr="0046174C" w:rsidRDefault="00177C88" w:rsidP="00177C88">
      <w:pPr>
        <w:numPr>
          <w:ilvl w:val="0"/>
          <w:numId w:val="11"/>
        </w:numPr>
        <w:tabs>
          <w:tab w:val="left" w:pos="700"/>
        </w:tabs>
        <w:spacing w:line="0" w:lineRule="atLeast"/>
        <w:ind w:left="700" w:hanging="340"/>
        <w:jc w:val="both"/>
        <w:rPr>
          <w:rFonts w:ascii="Symbol" w:eastAsia="Symbol" w:hAnsi="Symbol"/>
          <w:sz w:val="22"/>
        </w:rPr>
      </w:pPr>
      <w:r w:rsidRPr="0046174C">
        <w:rPr>
          <w:sz w:val="22"/>
        </w:rPr>
        <w:t>I ginnasti dovranno indossare body maschile o completini elasticizzati (canottiera e pantalone elasticizzato corto o lungo).</w:t>
      </w:r>
    </w:p>
    <w:p w:rsidR="00177C88" w:rsidRPr="0046174C" w:rsidRDefault="00177C88" w:rsidP="00177C88">
      <w:pPr>
        <w:numPr>
          <w:ilvl w:val="0"/>
          <w:numId w:val="11"/>
        </w:numPr>
        <w:tabs>
          <w:tab w:val="left" w:pos="700"/>
        </w:tabs>
        <w:spacing w:line="0" w:lineRule="atLeast"/>
        <w:ind w:left="700" w:hanging="340"/>
        <w:jc w:val="both"/>
        <w:rPr>
          <w:rFonts w:ascii="Symbol" w:eastAsia="Symbol" w:hAnsi="Symbol"/>
          <w:sz w:val="22"/>
        </w:rPr>
      </w:pPr>
      <w:r w:rsidRPr="0046174C">
        <w:rPr>
          <w:sz w:val="22"/>
        </w:rPr>
        <w:t>Gli attrezzi utilizzati dovranno essere regolamentari.</w:t>
      </w:r>
    </w:p>
    <w:p w:rsidR="00177C88" w:rsidRPr="0046174C" w:rsidRDefault="00177C88" w:rsidP="00177C88">
      <w:pPr>
        <w:numPr>
          <w:ilvl w:val="0"/>
          <w:numId w:val="11"/>
        </w:numPr>
        <w:tabs>
          <w:tab w:val="left" w:pos="700"/>
        </w:tabs>
        <w:spacing w:line="214" w:lineRule="auto"/>
        <w:ind w:left="700" w:hanging="340"/>
        <w:jc w:val="both"/>
        <w:rPr>
          <w:rFonts w:ascii="Symbol" w:eastAsia="Symbol" w:hAnsi="Symbol"/>
          <w:sz w:val="22"/>
        </w:rPr>
      </w:pPr>
      <w:r w:rsidRPr="0046174C">
        <w:rPr>
          <w:sz w:val="22"/>
        </w:rPr>
        <w:t>La durata della musica va da 30’’ a 45” e possono essere utilizzate anche tutte musiche con parole.</w:t>
      </w:r>
    </w:p>
    <w:p w:rsidR="00177C88" w:rsidRPr="0046174C" w:rsidRDefault="00177C88" w:rsidP="00177C88">
      <w:pPr>
        <w:tabs>
          <w:tab w:val="left" w:pos="700"/>
        </w:tabs>
        <w:spacing w:line="0" w:lineRule="atLeast"/>
        <w:jc w:val="both"/>
        <w:rPr>
          <w:rFonts w:asciiTheme="minorHAnsi" w:eastAsia="PMingLiU" w:hAnsiTheme="minorHAnsi" w:cstheme="minorHAnsi"/>
          <w:sz w:val="22"/>
          <w:szCs w:val="22"/>
          <w:lang w:eastAsia="ar-SA"/>
        </w:rPr>
      </w:pPr>
    </w:p>
    <w:p w:rsidR="00177C88" w:rsidRPr="0046174C" w:rsidRDefault="00177C88" w:rsidP="00177C88">
      <w:pPr>
        <w:tabs>
          <w:tab w:val="left" w:pos="700"/>
        </w:tabs>
        <w:spacing w:line="214" w:lineRule="auto"/>
        <w:jc w:val="both"/>
        <w:rPr>
          <w:b/>
          <w:sz w:val="22"/>
        </w:rPr>
      </w:pPr>
      <w:r w:rsidRPr="0046174C">
        <w:rPr>
          <w:b/>
          <w:sz w:val="22"/>
        </w:rPr>
        <w:t>Livello B</w:t>
      </w:r>
    </w:p>
    <w:p w:rsidR="00177C88" w:rsidRPr="0046174C" w:rsidRDefault="00177C88" w:rsidP="00617639">
      <w:pPr>
        <w:pStyle w:val="Paragrafoelenco"/>
        <w:numPr>
          <w:ilvl w:val="0"/>
          <w:numId w:val="28"/>
        </w:numPr>
        <w:tabs>
          <w:tab w:val="left" w:pos="700"/>
        </w:tabs>
        <w:spacing w:line="214" w:lineRule="auto"/>
        <w:ind w:left="709"/>
        <w:jc w:val="both"/>
        <w:rPr>
          <w:rFonts w:asciiTheme="minorHAnsi" w:hAnsiTheme="minorHAnsi" w:cstheme="minorHAnsi"/>
          <w:sz w:val="22"/>
        </w:rPr>
      </w:pPr>
      <w:r w:rsidRPr="0046174C">
        <w:rPr>
          <w:rFonts w:asciiTheme="minorHAnsi" w:hAnsiTheme="minorHAnsi" w:cstheme="minorHAnsi"/>
          <w:sz w:val="22"/>
        </w:rPr>
        <w:t>È previsto un percorso motorio e un collettivo.</w:t>
      </w:r>
    </w:p>
    <w:p w:rsidR="00177C88" w:rsidRPr="0046174C" w:rsidRDefault="00177C88" w:rsidP="00617639">
      <w:pPr>
        <w:pStyle w:val="Paragrafoelenco"/>
        <w:numPr>
          <w:ilvl w:val="0"/>
          <w:numId w:val="28"/>
        </w:numPr>
        <w:tabs>
          <w:tab w:val="left" w:pos="700"/>
        </w:tabs>
        <w:spacing w:line="214" w:lineRule="auto"/>
        <w:ind w:left="709"/>
        <w:jc w:val="both"/>
        <w:rPr>
          <w:rFonts w:asciiTheme="minorHAnsi" w:hAnsiTheme="minorHAnsi" w:cstheme="minorHAnsi"/>
          <w:sz w:val="22"/>
        </w:rPr>
      </w:pPr>
      <w:r w:rsidRPr="0046174C">
        <w:rPr>
          <w:rFonts w:asciiTheme="minorHAnsi" w:hAnsiTheme="minorHAnsi" w:cstheme="minorHAnsi"/>
          <w:sz w:val="22"/>
        </w:rPr>
        <w:t>Per il percorso motorio, la tecnica dovrà predisporre fino ad un max. di 5</w:t>
      </w:r>
      <w:r w:rsidR="00DA769D">
        <w:rPr>
          <w:rFonts w:asciiTheme="minorHAnsi" w:hAnsiTheme="minorHAnsi" w:cstheme="minorHAnsi"/>
          <w:sz w:val="22"/>
        </w:rPr>
        <w:t xml:space="preserve"> percorsi con attrezzi propri atleti </w:t>
      </w:r>
      <w:r w:rsidRPr="0046174C">
        <w:rPr>
          <w:rFonts w:asciiTheme="minorHAnsi" w:hAnsiTheme="minorHAnsi" w:cstheme="minorHAnsi"/>
          <w:sz w:val="22"/>
        </w:rPr>
        <w:t>dovranno eseguire il percorso contemporaneamente.</w:t>
      </w:r>
    </w:p>
    <w:p w:rsidR="00E579CB" w:rsidRPr="0046174C" w:rsidRDefault="00E579CB" w:rsidP="00617639">
      <w:pPr>
        <w:pStyle w:val="Paragrafoelenco"/>
        <w:numPr>
          <w:ilvl w:val="0"/>
          <w:numId w:val="28"/>
        </w:numPr>
        <w:tabs>
          <w:tab w:val="left" w:pos="700"/>
        </w:tabs>
        <w:spacing w:line="214" w:lineRule="auto"/>
        <w:ind w:left="709"/>
        <w:jc w:val="both"/>
        <w:rPr>
          <w:rFonts w:asciiTheme="minorHAnsi" w:hAnsiTheme="minorHAnsi" w:cstheme="minorHAnsi"/>
          <w:sz w:val="22"/>
        </w:rPr>
      </w:pPr>
      <w:r w:rsidRPr="0046174C">
        <w:rPr>
          <w:rFonts w:asciiTheme="minorHAnsi" w:hAnsiTheme="minorHAnsi" w:cstheme="minorHAnsi"/>
          <w:sz w:val="22"/>
        </w:rPr>
        <w:t>Potranno indossare body differenti.</w:t>
      </w:r>
    </w:p>
    <w:p w:rsidR="00E579CB" w:rsidRPr="0046174C" w:rsidRDefault="00DA769D" w:rsidP="00617639">
      <w:pPr>
        <w:pStyle w:val="Paragrafoelenco"/>
        <w:numPr>
          <w:ilvl w:val="0"/>
          <w:numId w:val="28"/>
        </w:numPr>
        <w:tabs>
          <w:tab w:val="left" w:pos="700"/>
        </w:tabs>
        <w:spacing w:line="214" w:lineRule="auto"/>
        <w:ind w:left="709"/>
        <w:jc w:val="both"/>
        <w:rPr>
          <w:rFonts w:asciiTheme="minorHAnsi" w:hAnsiTheme="minorHAnsi" w:cstheme="minorHAnsi"/>
          <w:sz w:val="22"/>
        </w:rPr>
      </w:pPr>
      <w:r>
        <w:rPr>
          <w:rFonts w:asciiTheme="minorHAnsi" w:hAnsiTheme="minorHAnsi" w:cstheme="minorHAnsi"/>
          <w:sz w:val="22"/>
        </w:rPr>
        <w:t xml:space="preserve">Gli atleti </w:t>
      </w:r>
      <w:r w:rsidR="00E579CB" w:rsidRPr="0046174C">
        <w:rPr>
          <w:rFonts w:asciiTheme="minorHAnsi" w:hAnsiTheme="minorHAnsi" w:cstheme="minorHAnsi"/>
          <w:sz w:val="22"/>
        </w:rPr>
        <w:t>dovranno indossare body maschile o completini elasticizzati (canottiera e pantalone elasticizzato corto o lungo).</w:t>
      </w:r>
    </w:p>
    <w:p w:rsidR="00E579CB" w:rsidRPr="0046174C" w:rsidRDefault="00E579CB" w:rsidP="00A310DA">
      <w:pPr>
        <w:tabs>
          <w:tab w:val="left" w:pos="700"/>
        </w:tabs>
        <w:spacing w:line="214" w:lineRule="auto"/>
        <w:ind w:left="349"/>
        <w:jc w:val="both"/>
        <w:rPr>
          <w:rFonts w:asciiTheme="minorHAnsi" w:hAnsiTheme="minorHAnsi" w:cstheme="minorHAnsi"/>
          <w:sz w:val="22"/>
        </w:rPr>
      </w:pPr>
    </w:p>
    <w:p w:rsidR="00177C88" w:rsidRPr="0046174C" w:rsidRDefault="00177C88"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795424" w:rsidRPr="0046174C" w:rsidRDefault="00795424" w:rsidP="00177C88">
      <w:pPr>
        <w:tabs>
          <w:tab w:val="left" w:pos="700"/>
        </w:tabs>
        <w:spacing w:line="214" w:lineRule="auto"/>
        <w:jc w:val="both"/>
        <w:rPr>
          <w:b/>
          <w:sz w:val="22"/>
        </w:rPr>
      </w:pPr>
    </w:p>
    <w:p w:rsidR="00F06AA1" w:rsidRPr="0046174C" w:rsidRDefault="00DA769D" w:rsidP="00DA769D">
      <w:pPr>
        <w:spacing w:line="0" w:lineRule="atLeast"/>
        <w:ind w:left="4140" w:hanging="595"/>
        <w:rPr>
          <w:b/>
          <w:sz w:val="22"/>
          <w:u w:val="single"/>
        </w:rPr>
      </w:pPr>
      <w:r>
        <w:rPr>
          <w:b/>
          <w:sz w:val="22"/>
          <w:u w:val="single"/>
        </w:rPr>
        <w:lastRenderedPageBreak/>
        <w:br/>
      </w:r>
      <w:r w:rsidR="00F06AA1" w:rsidRPr="0046174C">
        <w:rPr>
          <w:b/>
          <w:sz w:val="22"/>
          <w:u w:val="single"/>
        </w:rPr>
        <w:t>PROGRAMMA TECNICO</w:t>
      </w:r>
    </w:p>
    <w:p w:rsidR="000928D5" w:rsidRPr="0046174C" w:rsidRDefault="000928D5" w:rsidP="00F06AA1">
      <w:pPr>
        <w:spacing w:line="0" w:lineRule="atLeast"/>
        <w:ind w:left="60"/>
        <w:rPr>
          <w:b/>
          <w:sz w:val="22"/>
        </w:rPr>
      </w:pPr>
    </w:p>
    <w:p w:rsidR="00F06AA1" w:rsidRPr="0046174C" w:rsidRDefault="00F06AA1" w:rsidP="004965A7">
      <w:pPr>
        <w:spacing w:line="0" w:lineRule="atLeast"/>
        <w:ind w:left="60"/>
        <w:rPr>
          <w:b/>
          <w:sz w:val="22"/>
        </w:rPr>
      </w:pPr>
      <w:r w:rsidRPr="0046174C">
        <w:rPr>
          <w:b/>
          <w:sz w:val="22"/>
        </w:rPr>
        <w:t>LIVELLO A</w:t>
      </w:r>
    </w:p>
    <w:p w:rsidR="003D2698" w:rsidRPr="0046174C" w:rsidRDefault="003D2698" w:rsidP="00B23938">
      <w:pPr>
        <w:spacing w:line="0" w:lineRule="atLeast"/>
        <w:jc w:val="center"/>
        <w:rPr>
          <w:rFonts w:asciiTheme="minorHAnsi" w:hAnsiTheme="minorHAnsi" w:cstheme="minorHAnsi"/>
          <w:b/>
          <w:sz w:val="22"/>
          <w:szCs w:val="22"/>
        </w:rPr>
      </w:pPr>
    </w:p>
    <w:p w:rsidR="00506F6C" w:rsidRPr="0046174C" w:rsidRDefault="00506F6C" w:rsidP="00B23938">
      <w:pPr>
        <w:spacing w:line="0" w:lineRule="atLeast"/>
        <w:jc w:val="center"/>
        <w:rPr>
          <w:rFonts w:asciiTheme="minorHAnsi" w:hAnsiTheme="minorHAnsi" w:cstheme="minorHAnsi"/>
          <w:b/>
          <w:sz w:val="22"/>
          <w:szCs w:val="22"/>
        </w:rPr>
      </w:pPr>
      <w:r w:rsidRPr="0046174C">
        <w:rPr>
          <w:rFonts w:asciiTheme="minorHAnsi" w:hAnsiTheme="minorHAnsi" w:cstheme="minorHAnsi"/>
          <w:b/>
          <w:sz w:val="22"/>
          <w:szCs w:val="22"/>
        </w:rPr>
        <w:t>Categoria GIOVANISSIME</w:t>
      </w:r>
      <w:r w:rsidR="00DA769D">
        <w:rPr>
          <w:rFonts w:asciiTheme="minorHAnsi" w:hAnsiTheme="minorHAnsi" w:cstheme="minorHAnsi"/>
          <w:b/>
          <w:sz w:val="22"/>
          <w:szCs w:val="22"/>
        </w:rPr>
        <w:t>/i</w:t>
      </w:r>
    </w:p>
    <w:p w:rsidR="003A7AC0" w:rsidRPr="0046174C" w:rsidRDefault="003A7AC0" w:rsidP="00B23938">
      <w:pPr>
        <w:spacing w:line="0" w:lineRule="atLeast"/>
        <w:jc w:val="center"/>
        <w:rPr>
          <w:rFonts w:asciiTheme="minorHAnsi" w:hAnsiTheme="minorHAnsi" w:cstheme="minorHAnsi"/>
          <w:b/>
          <w:sz w:val="22"/>
          <w:szCs w:val="22"/>
        </w:rPr>
      </w:pPr>
    </w:p>
    <w:p w:rsidR="00506F6C" w:rsidRPr="0046174C" w:rsidRDefault="00506F6C" w:rsidP="00506F6C">
      <w:pPr>
        <w:spacing w:line="3" w:lineRule="exact"/>
        <w:rPr>
          <w:rFonts w:asciiTheme="minorHAnsi" w:eastAsia="Times New Roman" w:hAnsiTheme="minorHAnsi" w:cstheme="minorHAnsi"/>
          <w:sz w:val="22"/>
          <w:szCs w:val="22"/>
        </w:rPr>
      </w:pPr>
    </w:p>
    <w:p w:rsidR="00506F6C" w:rsidRPr="0046174C" w:rsidRDefault="00B23938" w:rsidP="00506F6C">
      <w:pPr>
        <w:autoSpaceDE w:val="0"/>
        <w:autoSpaceDN w:val="0"/>
        <w:adjustRightInd w:val="0"/>
      </w:pPr>
      <w:proofErr w:type="spellStart"/>
      <w:r w:rsidRPr="0046174C">
        <w:rPr>
          <w:rFonts w:asciiTheme="minorHAnsi" w:hAnsiTheme="minorHAnsi" w:cstheme="minorHAnsi"/>
          <w:sz w:val="22"/>
          <w:szCs w:val="22"/>
        </w:rPr>
        <w:t>Max</w:t>
      </w:r>
      <w:proofErr w:type="spellEnd"/>
      <w:r w:rsidRPr="0046174C">
        <w:rPr>
          <w:rFonts w:asciiTheme="minorHAnsi" w:hAnsiTheme="minorHAnsi" w:cstheme="minorHAnsi"/>
          <w:sz w:val="22"/>
          <w:szCs w:val="22"/>
        </w:rPr>
        <w:t xml:space="preserve"> 2 esercizi a scelta:</w:t>
      </w:r>
    </w:p>
    <w:p w:rsidR="00506F6C" w:rsidRPr="0046174C" w:rsidRDefault="00506F6C" w:rsidP="007B701B">
      <w:pPr>
        <w:pStyle w:val="Paragrafoelenco"/>
        <w:numPr>
          <w:ilvl w:val="0"/>
          <w:numId w:val="12"/>
        </w:numPr>
        <w:spacing w:line="0" w:lineRule="atLeast"/>
        <w:rPr>
          <w:rFonts w:asciiTheme="minorHAnsi" w:hAnsiTheme="minorHAnsi" w:cstheme="minorHAnsi"/>
          <w:sz w:val="22"/>
          <w:szCs w:val="22"/>
        </w:rPr>
      </w:pPr>
      <w:r w:rsidRPr="0046174C">
        <w:rPr>
          <w:rFonts w:asciiTheme="minorHAnsi" w:hAnsiTheme="minorHAnsi" w:cstheme="minorHAnsi"/>
          <w:sz w:val="22"/>
          <w:szCs w:val="22"/>
        </w:rPr>
        <w:t>Esercizio individuale: CORPO LIBERO, CERCHIO, PALLA</w:t>
      </w:r>
    </w:p>
    <w:p w:rsidR="00083158" w:rsidRPr="0046174C" w:rsidRDefault="00083158" w:rsidP="007B701B">
      <w:pPr>
        <w:pStyle w:val="Paragrafoelenco"/>
        <w:numPr>
          <w:ilvl w:val="0"/>
          <w:numId w:val="12"/>
        </w:numPr>
        <w:spacing w:line="0" w:lineRule="atLeast"/>
        <w:rPr>
          <w:rFonts w:asciiTheme="minorHAnsi" w:hAnsiTheme="minorHAnsi" w:cstheme="minorHAnsi"/>
          <w:sz w:val="22"/>
          <w:szCs w:val="22"/>
        </w:rPr>
      </w:pPr>
      <w:r w:rsidRPr="0046174C">
        <w:rPr>
          <w:rFonts w:asciiTheme="minorHAnsi" w:hAnsiTheme="minorHAnsi" w:cstheme="minorHAnsi"/>
          <w:sz w:val="22"/>
          <w:szCs w:val="22"/>
        </w:rPr>
        <w:t>Collettivo: CORPO LIBERO</w:t>
      </w:r>
    </w:p>
    <w:p w:rsidR="00506F6C" w:rsidRPr="0046174C" w:rsidRDefault="00506F6C" w:rsidP="00506F6C">
      <w:pPr>
        <w:spacing w:line="0" w:lineRule="atLeast"/>
        <w:rPr>
          <w:rFonts w:asciiTheme="minorHAnsi" w:hAnsiTheme="minorHAnsi" w:cstheme="minorHAnsi"/>
          <w:sz w:val="22"/>
          <w:szCs w:val="22"/>
        </w:rPr>
      </w:pPr>
    </w:p>
    <w:p w:rsidR="00506F6C" w:rsidRPr="0046174C" w:rsidRDefault="00506F6C" w:rsidP="00B23938">
      <w:pPr>
        <w:spacing w:line="0" w:lineRule="atLeast"/>
        <w:jc w:val="center"/>
        <w:rPr>
          <w:rFonts w:asciiTheme="minorHAnsi" w:hAnsiTheme="minorHAnsi" w:cstheme="minorHAnsi"/>
          <w:b/>
          <w:sz w:val="22"/>
          <w:szCs w:val="22"/>
        </w:rPr>
      </w:pPr>
      <w:r w:rsidRPr="0046174C">
        <w:rPr>
          <w:rFonts w:asciiTheme="minorHAnsi" w:hAnsiTheme="minorHAnsi" w:cstheme="minorHAnsi"/>
          <w:b/>
          <w:sz w:val="22"/>
          <w:szCs w:val="22"/>
        </w:rPr>
        <w:t>Categoria ALLIEVE</w:t>
      </w:r>
      <w:r w:rsidR="00DA769D">
        <w:rPr>
          <w:rFonts w:asciiTheme="minorHAnsi" w:hAnsiTheme="minorHAnsi" w:cstheme="minorHAnsi"/>
          <w:b/>
          <w:sz w:val="22"/>
          <w:szCs w:val="22"/>
        </w:rPr>
        <w:t>/i</w:t>
      </w:r>
    </w:p>
    <w:p w:rsidR="003A7AC0" w:rsidRPr="0046174C" w:rsidRDefault="003A7AC0" w:rsidP="00B23938">
      <w:pPr>
        <w:spacing w:line="0" w:lineRule="atLeast"/>
        <w:jc w:val="center"/>
        <w:rPr>
          <w:rFonts w:asciiTheme="minorHAnsi" w:hAnsiTheme="minorHAnsi" w:cstheme="minorHAnsi"/>
          <w:b/>
          <w:sz w:val="22"/>
          <w:szCs w:val="22"/>
        </w:rPr>
      </w:pPr>
    </w:p>
    <w:p w:rsidR="00B23938" w:rsidRPr="0046174C" w:rsidRDefault="00B23938" w:rsidP="00B23938">
      <w:pPr>
        <w:autoSpaceDE w:val="0"/>
        <w:autoSpaceDN w:val="0"/>
        <w:adjustRightInd w:val="0"/>
      </w:pPr>
      <w:proofErr w:type="spellStart"/>
      <w:r w:rsidRPr="0046174C">
        <w:rPr>
          <w:rFonts w:asciiTheme="minorHAnsi" w:hAnsiTheme="minorHAnsi" w:cstheme="minorHAnsi"/>
          <w:sz w:val="22"/>
          <w:szCs w:val="22"/>
        </w:rPr>
        <w:t>Max</w:t>
      </w:r>
      <w:proofErr w:type="spellEnd"/>
      <w:r w:rsidRPr="0046174C">
        <w:rPr>
          <w:rFonts w:asciiTheme="minorHAnsi" w:hAnsiTheme="minorHAnsi" w:cstheme="minorHAnsi"/>
          <w:sz w:val="22"/>
          <w:szCs w:val="22"/>
        </w:rPr>
        <w:t xml:space="preserve"> 2 esercizi a scelta:</w:t>
      </w:r>
    </w:p>
    <w:p w:rsidR="00506F6C" w:rsidRPr="0046174C" w:rsidRDefault="00506F6C" w:rsidP="007B701B">
      <w:pPr>
        <w:pStyle w:val="Paragrafoelenco"/>
        <w:numPr>
          <w:ilvl w:val="0"/>
          <w:numId w:val="12"/>
        </w:numPr>
        <w:spacing w:line="0" w:lineRule="atLeast"/>
        <w:rPr>
          <w:rFonts w:asciiTheme="minorHAnsi" w:hAnsiTheme="minorHAnsi" w:cstheme="minorHAnsi"/>
          <w:sz w:val="22"/>
          <w:szCs w:val="22"/>
        </w:rPr>
      </w:pPr>
      <w:r w:rsidRPr="0046174C">
        <w:rPr>
          <w:rFonts w:asciiTheme="minorHAnsi" w:hAnsiTheme="minorHAnsi" w:cstheme="minorHAnsi"/>
          <w:sz w:val="22"/>
          <w:szCs w:val="22"/>
        </w:rPr>
        <w:t>Esercizio i</w:t>
      </w:r>
      <w:r w:rsidR="000B589B" w:rsidRPr="0046174C">
        <w:rPr>
          <w:rFonts w:asciiTheme="minorHAnsi" w:hAnsiTheme="minorHAnsi" w:cstheme="minorHAnsi"/>
          <w:sz w:val="22"/>
          <w:szCs w:val="22"/>
        </w:rPr>
        <w:t xml:space="preserve">ndividuale: CORPO LIBERO, </w:t>
      </w:r>
      <w:r w:rsidRPr="0046174C">
        <w:rPr>
          <w:rFonts w:asciiTheme="minorHAnsi" w:hAnsiTheme="minorHAnsi" w:cstheme="minorHAnsi"/>
          <w:sz w:val="22"/>
          <w:szCs w:val="22"/>
        </w:rPr>
        <w:t>CERCHIO, PALLA</w:t>
      </w:r>
    </w:p>
    <w:p w:rsidR="00083158" w:rsidRPr="0046174C" w:rsidRDefault="00083158" w:rsidP="007B701B">
      <w:pPr>
        <w:pStyle w:val="Paragrafoelenco"/>
        <w:numPr>
          <w:ilvl w:val="0"/>
          <w:numId w:val="12"/>
        </w:numPr>
        <w:spacing w:line="0" w:lineRule="atLeast"/>
        <w:rPr>
          <w:rFonts w:asciiTheme="minorHAnsi" w:hAnsiTheme="minorHAnsi" w:cstheme="minorHAnsi"/>
          <w:sz w:val="22"/>
          <w:szCs w:val="22"/>
        </w:rPr>
      </w:pPr>
      <w:r w:rsidRPr="0046174C">
        <w:rPr>
          <w:rFonts w:asciiTheme="minorHAnsi" w:hAnsiTheme="minorHAnsi" w:cstheme="minorHAnsi"/>
          <w:sz w:val="22"/>
          <w:szCs w:val="22"/>
        </w:rPr>
        <w:t>Collettivo: CERCHIO</w:t>
      </w:r>
    </w:p>
    <w:p w:rsidR="00506F6C" w:rsidRPr="0046174C" w:rsidRDefault="00506F6C" w:rsidP="00506F6C">
      <w:pPr>
        <w:autoSpaceDE w:val="0"/>
        <w:autoSpaceDN w:val="0"/>
        <w:adjustRightInd w:val="0"/>
        <w:rPr>
          <w:rFonts w:cs="Calibri,Bold"/>
          <w:b/>
          <w:bCs/>
        </w:rPr>
      </w:pPr>
    </w:p>
    <w:p w:rsidR="00506F6C" w:rsidRPr="0046174C" w:rsidRDefault="00506F6C" w:rsidP="00B23938">
      <w:pPr>
        <w:spacing w:line="0" w:lineRule="atLeast"/>
        <w:jc w:val="center"/>
        <w:rPr>
          <w:rFonts w:asciiTheme="minorHAnsi" w:hAnsiTheme="minorHAnsi" w:cstheme="minorHAnsi"/>
          <w:b/>
          <w:sz w:val="22"/>
          <w:szCs w:val="22"/>
        </w:rPr>
      </w:pPr>
      <w:r w:rsidRPr="0046174C">
        <w:rPr>
          <w:rFonts w:asciiTheme="minorHAnsi" w:hAnsiTheme="minorHAnsi" w:cstheme="minorHAnsi"/>
          <w:b/>
          <w:sz w:val="22"/>
          <w:szCs w:val="22"/>
        </w:rPr>
        <w:t>Categoria JUNIOR</w:t>
      </w:r>
    </w:p>
    <w:p w:rsidR="003A7AC0" w:rsidRPr="0046174C" w:rsidRDefault="003A7AC0" w:rsidP="00B23938">
      <w:pPr>
        <w:spacing w:line="0" w:lineRule="atLeast"/>
        <w:jc w:val="center"/>
        <w:rPr>
          <w:rFonts w:asciiTheme="minorHAnsi" w:hAnsiTheme="minorHAnsi" w:cstheme="minorHAnsi"/>
          <w:b/>
          <w:sz w:val="22"/>
          <w:szCs w:val="22"/>
        </w:rPr>
      </w:pPr>
    </w:p>
    <w:p w:rsidR="005F6663" w:rsidRPr="0046174C" w:rsidRDefault="005F6663" w:rsidP="005F6663">
      <w:pPr>
        <w:autoSpaceDE w:val="0"/>
        <w:autoSpaceDN w:val="0"/>
        <w:adjustRightInd w:val="0"/>
      </w:pPr>
      <w:proofErr w:type="spellStart"/>
      <w:r w:rsidRPr="0046174C">
        <w:rPr>
          <w:rFonts w:asciiTheme="minorHAnsi" w:hAnsiTheme="minorHAnsi" w:cstheme="minorHAnsi"/>
          <w:sz w:val="22"/>
          <w:szCs w:val="22"/>
        </w:rPr>
        <w:t>Max</w:t>
      </w:r>
      <w:proofErr w:type="spellEnd"/>
      <w:r w:rsidRPr="0046174C">
        <w:rPr>
          <w:rFonts w:asciiTheme="minorHAnsi" w:hAnsiTheme="minorHAnsi" w:cstheme="minorHAnsi"/>
          <w:sz w:val="22"/>
          <w:szCs w:val="22"/>
        </w:rPr>
        <w:t xml:space="preserve"> 2 esercizi a scelta:</w:t>
      </w:r>
    </w:p>
    <w:p w:rsidR="00506F6C" w:rsidRPr="0046174C" w:rsidRDefault="00506F6C" w:rsidP="00506F6C">
      <w:pPr>
        <w:spacing w:line="3" w:lineRule="exact"/>
        <w:rPr>
          <w:rFonts w:asciiTheme="minorHAnsi" w:eastAsia="Times New Roman" w:hAnsiTheme="minorHAnsi" w:cstheme="minorHAnsi"/>
          <w:sz w:val="22"/>
          <w:szCs w:val="22"/>
        </w:rPr>
      </w:pPr>
    </w:p>
    <w:p w:rsidR="00506F6C" w:rsidRPr="0046174C" w:rsidRDefault="00506F6C" w:rsidP="007B701B">
      <w:pPr>
        <w:pStyle w:val="Paragrafoelenco"/>
        <w:numPr>
          <w:ilvl w:val="0"/>
          <w:numId w:val="12"/>
        </w:numPr>
        <w:spacing w:line="0" w:lineRule="atLeast"/>
        <w:rPr>
          <w:rFonts w:asciiTheme="minorHAnsi" w:hAnsiTheme="minorHAnsi" w:cstheme="minorHAnsi"/>
          <w:sz w:val="22"/>
          <w:szCs w:val="22"/>
        </w:rPr>
      </w:pPr>
      <w:r w:rsidRPr="0046174C">
        <w:rPr>
          <w:rFonts w:asciiTheme="minorHAnsi" w:hAnsiTheme="minorHAnsi" w:cstheme="minorHAnsi"/>
          <w:sz w:val="22"/>
          <w:szCs w:val="22"/>
        </w:rPr>
        <w:t>Esercizio individuale: CORP</w:t>
      </w:r>
      <w:r w:rsidR="000B589B" w:rsidRPr="0046174C">
        <w:rPr>
          <w:rFonts w:asciiTheme="minorHAnsi" w:hAnsiTheme="minorHAnsi" w:cstheme="minorHAnsi"/>
          <w:sz w:val="22"/>
          <w:szCs w:val="22"/>
        </w:rPr>
        <w:t>O LIBERO, CERCHIO, PALLA</w:t>
      </w:r>
    </w:p>
    <w:p w:rsidR="00083158" w:rsidRPr="0046174C" w:rsidRDefault="00083158" w:rsidP="007B701B">
      <w:pPr>
        <w:pStyle w:val="Paragrafoelenco"/>
        <w:numPr>
          <w:ilvl w:val="0"/>
          <w:numId w:val="12"/>
        </w:numPr>
        <w:spacing w:line="0" w:lineRule="atLeast"/>
        <w:rPr>
          <w:rFonts w:asciiTheme="minorHAnsi" w:hAnsiTheme="minorHAnsi" w:cstheme="minorHAnsi"/>
          <w:sz w:val="22"/>
          <w:szCs w:val="22"/>
        </w:rPr>
      </w:pPr>
      <w:r w:rsidRPr="0046174C">
        <w:rPr>
          <w:rFonts w:asciiTheme="minorHAnsi" w:hAnsiTheme="minorHAnsi" w:cstheme="minorHAnsi"/>
          <w:sz w:val="22"/>
          <w:szCs w:val="22"/>
        </w:rPr>
        <w:t>Collettivo: PALLA</w:t>
      </w:r>
    </w:p>
    <w:p w:rsidR="00F06AA1" w:rsidRPr="0046174C" w:rsidRDefault="00F06AA1" w:rsidP="00F06AA1">
      <w:pPr>
        <w:tabs>
          <w:tab w:val="left" w:pos="700"/>
        </w:tabs>
        <w:spacing w:line="0" w:lineRule="atLeast"/>
        <w:jc w:val="both"/>
        <w:rPr>
          <w:sz w:val="22"/>
        </w:rPr>
      </w:pPr>
    </w:p>
    <w:p w:rsidR="004965A7" w:rsidRPr="0046174C" w:rsidRDefault="004965A7" w:rsidP="004965A7">
      <w:pPr>
        <w:spacing w:line="0" w:lineRule="atLeast"/>
        <w:ind w:left="60"/>
        <w:rPr>
          <w:b/>
          <w:sz w:val="22"/>
        </w:rPr>
      </w:pPr>
    </w:p>
    <w:p w:rsidR="00F06AA1" w:rsidRPr="0046174C" w:rsidRDefault="00F06AA1" w:rsidP="004965A7">
      <w:pPr>
        <w:spacing w:line="0" w:lineRule="atLeast"/>
        <w:ind w:left="60"/>
        <w:rPr>
          <w:b/>
          <w:sz w:val="22"/>
        </w:rPr>
      </w:pPr>
      <w:r w:rsidRPr="0046174C">
        <w:rPr>
          <w:b/>
          <w:sz w:val="22"/>
        </w:rPr>
        <w:t>LIVELLO B</w:t>
      </w:r>
    </w:p>
    <w:p w:rsidR="001950D6" w:rsidRPr="0046174C" w:rsidRDefault="001950D6" w:rsidP="005F6663">
      <w:pPr>
        <w:spacing w:line="0" w:lineRule="atLeast"/>
        <w:ind w:left="60"/>
        <w:jc w:val="center"/>
        <w:rPr>
          <w:b/>
          <w:sz w:val="22"/>
        </w:rPr>
      </w:pPr>
    </w:p>
    <w:p w:rsidR="00F06AA1" w:rsidRPr="0046174C" w:rsidRDefault="00F06AA1" w:rsidP="005F6663">
      <w:pPr>
        <w:spacing w:line="0" w:lineRule="atLeast"/>
        <w:ind w:left="60"/>
        <w:jc w:val="center"/>
        <w:rPr>
          <w:b/>
          <w:sz w:val="22"/>
        </w:rPr>
      </w:pPr>
      <w:r w:rsidRPr="0046174C">
        <w:rPr>
          <w:b/>
          <w:sz w:val="22"/>
        </w:rPr>
        <w:t xml:space="preserve">Categoria </w:t>
      </w:r>
      <w:r w:rsidR="00E42F15" w:rsidRPr="0046174C">
        <w:rPr>
          <w:b/>
          <w:sz w:val="22"/>
        </w:rPr>
        <w:t>BABY</w:t>
      </w:r>
      <w:r w:rsidRPr="0046174C">
        <w:rPr>
          <w:b/>
          <w:sz w:val="22"/>
        </w:rPr>
        <w:t xml:space="preserve"> </w:t>
      </w:r>
      <w:r w:rsidR="00CC1C93" w:rsidRPr="0046174C">
        <w:rPr>
          <w:b/>
          <w:sz w:val="22"/>
        </w:rPr>
        <w:t>(categoria non agonista)</w:t>
      </w:r>
    </w:p>
    <w:p w:rsidR="003A7AC0" w:rsidRPr="0046174C" w:rsidRDefault="003A7AC0" w:rsidP="005F6663">
      <w:pPr>
        <w:spacing w:line="0" w:lineRule="atLeast"/>
        <w:ind w:left="60"/>
        <w:jc w:val="center"/>
        <w:rPr>
          <w:rFonts w:ascii="Arial" w:eastAsia="Arial" w:hAnsi="Arial"/>
          <w:b/>
        </w:rPr>
      </w:pPr>
    </w:p>
    <w:p w:rsidR="000928D5" w:rsidRPr="0046174C" w:rsidRDefault="000928D5" w:rsidP="007B701B">
      <w:pPr>
        <w:numPr>
          <w:ilvl w:val="0"/>
          <w:numId w:val="12"/>
        </w:numPr>
        <w:spacing w:line="0" w:lineRule="atLeast"/>
        <w:rPr>
          <w:rFonts w:asciiTheme="minorHAnsi" w:eastAsia="Arial" w:hAnsiTheme="minorHAnsi"/>
          <w:sz w:val="22"/>
          <w:szCs w:val="22"/>
        </w:rPr>
      </w:pPr>
      <w:r w:rsidRPr="0046174C">
        <w:rPr>
          <w:rFonts w:asciiTheme="minorHAnsi" w:eastAsia="Arial" w:hAnsiTheme="minorHAnsi"/>
          <w:sz w:val="22"/>
          <w:szCs w:val="22"/>
        </w:rPr>
        <w:t>Percorso motorio</w:t>
      </w:r>
    </w:p>
    <w:p w:rsidR="00083158" w:rsidRPr="0046174C" w:rsidRDefault="00083158" w:rsidP="007B701B">
      <w:pPr>
        <w:numPr>
          <w:ilvl w:val="0"/>
          <w:numId w:val="12"/>
        </w:numPr>
        <w:spacing w:line="0" w:lineRule="atLeast"/>
        <w:rPr>
          <w:rFonts w:asciiTheme="minorHAnsi" w:eastAsia="Arial" w:hAnsiTheme="minorHAnsi"/>
          <w:sz w:val="22"/>
          <w:szCs w:val="22"/>
        </w:rPr>
      </w:pPr>
      <w:r w:rsidRPr="0046174C">
        <w:rPr>
          <w:rFonts w:asciiTheme="minorHAnsi" w:eastAsia="Arial" w:hAnsiTheme="minorHAnsi"/>
          <w:sz w:val="22"/>
          <w:szCs w:val="22"/>
        </w:rPr>
        <w:t>Collettivo</w:t>
      </w:r>
    </w:p>
    <w:p w:rsidR="00F06AA1" w:rsidRPr="0046174C" w:rsidRDefault="00F06AA1" w:rsidP="00F06AA1">
      <w:pPr>
        <w:spacing w:line="0" w:lineRule="atLeast"/>
        <w:ind w:left="60"/>
        <w:rPr>
          <w:rFonts w:eastAsia="Arial" w:cs="Calibri"/>
          <w:b/>
          <w:sz w:val="22"/>
          <w:szCs w:val="22"/>
        </w:rPr>
      </w:pPr>
    </w:p>
    <w:p w:rsidR="00EA6C9F" w:rsidRPr="0046174C" w:rsidRDefault="00EA6C9F" w:rsidP="00F06AA1">
      <w:pPr>
        <w:spacing w:line="0" w:lineRule="atLeast"/>
        <w:ind w:left="60"/>
        <w:jc w:val="center"/>
        <w:rPr>
          <w:rFonts w:eastAsia="Arial" w:cs="Calibri"/>
          <w:b/>
          <w:sz w:val="22"/>
          <w:szCs w:val="22"/>
          <w:u w:val="single"/>
        </w:rPr>
      </w:pPr>
    </w:p>
    <w:p w:rsidR="00F06AA1" w:rsidRPr="0046174C" w:rsidRDefault="007D6352" w:rsidP="00F06AA1">
      <w:pPr>
        <w:spacing w:line="0" w:lineRule="atLeast"/>
        <w:ind w:left="60"/>
        <w:jc w:val="center"/>
        <w:rPr>
          <w:rFonts w:eastAsia="Arial" w:cs="Calibri"/>
          <w:b/>
          <w:sz w:val="22"/>
          <w:szCs w:val="22"/>
          <w:u w:val="single"/>
        </w:rPr>
      </w:pPr>
      <w:r w:rsidRPr="0046174C">
        <w:rPr>
          <w:rFonts w:eastAsia="Arial" w:cs="Calibri"/>
          <w:b/>
          <w:sz w:val="22"/>
          <w:szCs w:val="22"/>
          <w:u w:val="single"/>
        </w:rPr>
        <w:t>PREMIAZIONI</w:t>
      </w:r>
    </w:p>
    <w:p w:rsidR="00F06AA1" w:rsidRPr="0046174C" w:rsidRDefault="00F06AA1" w:rsidP="00F06AA1">
      <w:pPr>
        <w:spacing w:line="0" w:lineRule="atLeast"/>
        <w:ind w:left="60"/>
        <w:rPr>
          <w:rFonts w:eastAsia="Arial" w:cs="Calibri"/>
          <w:b/>
          <w:sz w:val="22"/>
          <w:szCs w:val="22"/>
        </w:rPr>
      </w:pPr>
    </w:p>
    <w:p w:rsidR="00F06AA1" w:rsidRPr="0046174C" w:rsidRDefault="00F06AA1" w:rsidP="00F06AA1">
      <w:pPr>
        <w:autoSpaceDE w:val="0"/>
        <w:autoSpaceDN w:val="0"/>
        <w:adjustRightInd w:val="0"/>
        <w:rPr>
          <w:rFonts w:cs="Calibri"/>
          <w:b/>
          <w:sz w:val="22"/>
          <w:szCs w:val="22"/>
        </w:rPr>
      </w:pPr>
      <w:r w:rsidRPr="0046174C">
        <w:rPr>
          <w:rFonts w:cs="Calibri"/>
          <w:b/>
          <w:sz w:val="22"/>
          <w:szCs w:val="22"/>
        </w:rPr>
        <w:t>LIVELLO A</w:t>
      </w:r>
    </w:p>
    <w:p w:rsidR="00F06AA1" w:rsidRPr="0046174C" w:rsidRDefault="00F06AA1" w:rsidP="00F06AA1">
      <w:pPr>
        <w:autoSpaceDE w:val="0"/>
        <w:autoSpaceDN w:val="0"/>
        <w:adjustRightInd w:val="0"/>
        <w:rPr>
          <w:rFonts w:cs="Calibri"/>
          <w:sz w:val="22"/>
          <w:szCs w:val="22"/>
        </w:rPr>
      </w:pPr>
      <w:r w:rsidRPr="0046174C">
        <w:rPr>
          <w:rFonts w:cs="Calibri"/>
          <w:sz w:val="22"/>
          <w:szCs w:val="22"/>
        </w:rPr>
        <w:t xml:space="preserve">Le classifiche verranno stilate per attrezzo e categoria. </w:t>
      </w:r>
      <w:r w:rsidR="00DA769D">
        <w:rPr>
          <w:rFonts w:cs="Calibri"/>
          <w:sz w:val="22"/>
          <w:szCs w:val="22"/>
        </w:rPr>
        <w:t xml:space="preserve">Gli atleti </w:t>
      </w:r>
      <w:r w:rsidRPr="0046174C">
        <w:rPr>
          <w:rFonts w:cs="Calibri"/>
          <w:sz w:val="22"/>
          <w:szCs w:val="22"/>
        </w:rPr>
        <w:t>saranno premiate per fasce oro (</w:t>
      </w:r>
      <w:r w:rsidRPr="0046174C">
        <w:rPr>
          <w:rFonts w:ascii="Calibri,Italic" w:hAnsi="Calibri,Italic" w:cs="Calibri,Italic"/>
          <w:i/>
          <w:iCs/>
          <w:sz w:val="22"/>
          <w:szCs w:val="22"/>
        </w:rPr>
        <w:t>1/3</w:t>
      </w:r>
      <w:r w:rsidRPr="0046174C">
        <w:rPr>
          <w:rFonts w:cs="Calibri"/>
          <w:sz w:val="22"/>
          <w:szCs w:val="22"/>
        </w:rPr>
        <w:t>), argento (</w:t>
      </w:r>
      <w:r w:rsidRPr="0046174C">
        <w:rPr>
          <w:rFonts w:ascii="Calibri,Italic" w:hAnsi="Calibri,Italic" w:cs="Calibri,Italic"/>
          <w:i/>
          <w:iCs/>
          <w:sz w:val="22"/>
          <w:szCs w:val="22"/>
        </w:rPr>
        <w:t>2/3</w:t>
      </w:r>
      <w:r w:rsidRPr="0046174C">
        <w:rPr>
          <w:rFonts w:cs="Calibri"/>
          <w:sz w:val="22"/>
          <w:szCs w:val="22"/>
        </w:rPr>
        <w:t>) e bronzo (</w:t>
      </w:r>
      <w:r w:rsidRPr="0046174C">
        <w:rPr>
          <w:rFonts w:ascii="Calibri,Italic" w:hAnsi="Calibri,Italic" w:cs="Calibri,Italic"/>
          <w:i/>
          <w:iCs/>
          <w:sz w:val="22"/>
          <w:szCs w:val="22"/>
        </w:rPr>
        <w:t>3/3</w:t>
      </w:r>
      <w:r w:rsidRPr="0046174C">
        <w:rPr>
          <w:rFonts w:cs="Calibri"/>
          <w:sz w:val="22"/>
          <w:szCs w:val="22"/>
        </w:rPr>
        <w:t>).</w:t>
      </w:r>
    </w:p>
    <w:p w:rsidR="007D6352" w:rsidRPr="0046174C" w:rsidRDefault="007D6352" w:rsidP="00F06AA1">
      <w:pPr>
        <w:autoSpaceDE w:val="0"/>
        <w:autoSpaceDN w:val="0"/>
        <w:adjustRightInd w:val="0"/>
        <w:rPr>
          <w:rFonts w:cs="Calibri"/>
          <w:b/>
          <w:sz w:val="22"/>
          <w:szCs w:val="22"/>
        </w:rPr>
      </w:pPr>
    </w:p>
    <w:p w:rsidR="00F06AA1" w:rsidRPr="0046174C" w:rsidRDefault="00F06AA1" w:rsidP="00F06AA1">
      <w:pPr>
        <w:autoSpaceDE w:val="0"/>
        <w:autoSpaceDN w:val="0"/>
        <w:adjustRightInd w:val="0"/>
        <w:rPr>
          <w:rFonts w:cs="Calibri"/>
          <w:b/>
          <w:sz w:val="22"/>
          <w:szCs w:val="22"/>
        </w:rPr>
      </w:pPr>
      <w:r w:rsidRPr="0046174C">
        <w:rPr>
          <w:rFonts w:cs="Calibri"/>
          <w:b/>
          <w:sz w:val="22"/>
          <w:szCs w:val="22"/>
        </w:rPr>
        <w:t>LIVELLO B</w:t>
      </w:r>
    </w:p>
    <w:p w:rsidR="00F06AA1" w:rsidRPr="0046174C" w:rsidRDefault="00F06AA1" w:rsidP="00F06AA1">
      <w:pPr>
        <w:autoSpaceDE w:val="0"/>
        <w:autoSpaceDN w:val="0"/>
        <w:adjustRightInd w:val="0"/>
        <w:rPr>
          <w:rFonts w:cs="Calibri"/>
          <w:sz w:val="22"/>
          <w:szCs w:val="22"/>
        </w:rPr>
      </w:pPr>
      <w:r w:rsidRPr="0046174C">
        <w:rPr>
          <w:rFonts w:cs="Calibri"/>
          <w:sz w:val="22"/>
          <w:szCs w:val="22"/>
        </w:rPr>
        <w:t xml:space="preserve">Verranno </w:t>
      </w:r>
      <w:r w:rsidR="00DA769D">
        <w:rPr>
          <w:rFonts w:cs="Calibri"/>
          <w:sz w:val="22"/>
          <w:szCs w:val="22"/>
        </w:rPr>
        <w:t xml:space="preserve">premiati tutti gli atleti </w:t>
      </w:r>
      <w:r w:rsidRPr="0046174C">
        <w:rPr>
          <w:rFonts w:cs="Calibri"/>
          <w:sz w:val="22"/>
          <w:szCs w:val="22"/>
        </w:rPr>
        <w:t>con medaglia di partecipazione.</w:t>
      </w:r>
    </w:p>
    <w:p w:rsidR="00F06AA1" w:rsidRPr="0046174C" w:rsidRDefault="00F06AA1" w:rsidP="00F06AA1">
      <w:pPr>
        <w:spacing w:line="0" w:lineRule="atLeast"/>
        <w:ind w:left="60"/>
        <w:rPr>
          <w:rFonts w:ascii="Arial" w:eastAsia="Arial" w:hAnsi="Arial"/>
          <w:b/>
        </w:rPr>
      </w:pPr>
    </w:p>
    <w:p w:rsidR="00F06AA1" w:rsidRPr="0046174C" w:rsidRDefault="00F06AA1" w:rsidP="00F06AA1">
      <w:pPr>
        <w:spacing w:line="0" w:lineRule="atLeast"/>
        <w:ind w:left="60"/>
        <w:rPr>
          <w:rFonts w:ascii="Arial" w:eastAsia="Arial" w:hAnsi="Arial"/>
          <w:b/>
        </w:rPr>
      </w:pPr>
    </w:p>
    <w:p w:rsidR="003E3898" w:rsidRPr="0046174C" w:rsidRDefault="003E3898" w:rsidP="00F06AA1">
      <w:pPr>
        <w:spacing w:line="0" w:lineRule="atLeast"/>
        <w:ind w:left="60"/>
        <w:jc w:val="center"/>
        <w:rPr>
          <w:rFonts w:eastAsia="Arial" w:cs="Calibri"/>
          <w:b/>
          <w:sz w:val="22"/>
          <w:szCs w:val="22"/>
          <w:u w:val="single"/>
        </w:rPr>
      </w:pPr>
    </w:p>
    <w:p w:rsidR="00F06AA1" w:rsidRPr="0046174C" w:rsidRDefault="00F06AA1" w:rsidP="00F06AA1">
      <w:pPr>
        <w:spacing w:line="0" w:lineRule="atLeast"/>
        <w:ind w:left="60"/>
        <w:jc w:val="center"/>
        <w:rPr>
          <w:rFonts w:eastAsia="Arial" w:cs="Calibri"/>
          <w:b/>
          <w:sz w:val="22"/>
          <w:szCs w:val="22"/>
          <w:u w:val="single"/>
        </w:rPr>
      </w:pPr>
      <w:r w:rsidRPr="0046174C">
        <w:rPr>
          <w:rFonts w:eastAsia="Arial" w:cs="Calibri"/>
          <w:b/>
          <w:sz w:val="22"/>
          <w:szCs w:val="22"/>
          <w:u w:val="single"/>
        </w:rPr>
        <w:t>FASI DEL CAMPIONATO</w:t>
      </w:r>
    </w:p>
    <w:p w:rsidR="00F06AA1" w:rsidRPr="0046174C" w:rsidRDefault="00F06AA1" w:rsidP="00F06AA1">
      <w:pPr>
        <w:spacing w:line="0" w:lineRule="atLeast"/>
        <w:ind w:left="60"/>
        <w:jc w:val="center"/>
        <w:rPr>
          <w:rFonts w:eastAsia="Arial" w:cs="Calibri"/>
          <w:b/>
          <w:sz w:val="22"/>
          <w:szCs w:val="22"/>
          <w:u w:val="single"/>
        </w:rPr>
      </w:pPr>
    </w:p>
    <w:p w:rsidR="00F06AA1" w:rsidRPr="0046174C" w:rsidRDefault="00F06AA1" w:rsidP="00F06AA1">
      <w:pPr>
        <w:spacing w:line="0" w:lineRule="atLeast"/>
        <w:ind w:left="60"/>
        <w:jc w:val="center"/>
        <w:rPr>
          <w:rFonts w:eastAsia="Arial" w:cs="Calibri"/>
          <w:b/>
          <w:sz w:val="22"/>
          <w:szCs w:val="22"/>
        </w:rPr>
      </w:pPr>
      <w:r w:rsidRPr="0046174C">
        <w:rPr>
          <w:rFonts w:eastAsia="Arial" w:cs="Calibri"/>
          <w:b/>
          <w:sz w:val="22"/>
          <w:szCs w:val="22"/>
        </w:rPr>
        <w:t>FASE REGIONALE</w:t>
      </w:r>
    </w:p>
    <w:p w:rsidR="008E14CE" w:rsidRPr="0046174C" w:rsidRDefault="008E14CE" w:rsidP="00F06AA1">
      <w:pPr>
        <w:spacing w:line="0" w:lineRule="atLeast"/>
        <w:ind w:left="60"/>
        <w:jc w:val="center"/>
        <w:rPr>
          <w:rFonts w:eastAsia="Arial" w:cs="Calibri"/>
          <w:b/>
          <w:sz w:val="22"/>
          <w:szCs w:val="22"/>
        </w:rPr>
      </w:pPr>
    </w:p>
    <w:p w:rsidR="008E14CE" w:rsidRPr="0046174C" w:rsidRDefault="008E14CE" w:rsidP="008E14CE">
      <w:pPr>
        <w:spacing w:line="0" w:lineRule="atLeast"/>
        <w:ind w:left="60"/>
        <w:jc w:val="both"/>
        <w:rPr>
          <w:rFonts w:eastAsia="Arial" w:cs="Calibri"/>
          <w:sz w:val="22"/>
          <w:szCs w:val="22"/>
        </w:rPr>
      </w:pPr>
      <w:r w:rsidRPr="0046174C">
        <w:rPr>
          <w:rFonts w:eastAsia="Arial" w:cs="Calibri"/>
          <w:sz w:val="22"/>
          <w:szCs w:val="22"/>
        </w:rPr>
        <w:t xml:space="preserve">Ogni DTR è libera di poter svolgere il Trofeo Arcobaleno in ogni momento dell’anno. </w:t>
      </w:r>
    </w:p>
    <w:p w:rsidR="00F06AA1" w:rsidRPr="0046174C" w:rsidRDefault="00F06AA1" w:rsidP="00F06AA1">
      <w:pPr>
        <w:spacing w:line="0" w:lineRule="atLeast"/>
        <w:ind w:left="60"/>
        <w:rPr>
          <w:rFonts w:eastAsia="Arial" w:cs="Calibri"/>
          <w:b/>
          <w:sz w:val="22"/>
          <w:szCs w:val="22"/>
        </w:rPr>
      </w:pPr>
    </w:p>
    <w:p w:rsidR="00F06AA1" w:rsidRPr="0046174C" w:rsidRDefault="00F06AA1" w:rsidP="00F06AA1">
      <w:pPr>
        <w:spacing w:line="0" w:lineRule="atLeast"/>
        <w:ind w:left="60"/>
        <w:rPr>
          <w:rFonts w:eastAsia="Arial" w:cs="Calibri"/>
          <w:sz w:val="22"/>
          <w:szCs w:val="22"/>
        </w:rPr>
      </w:pPr>
    </w:p>
    <w:p w:rsidR="001555BE" w:rsidRPr="0046174C" w:rsidRDefault="007F5512" w:rsidP="001555BE">
      <w:pPr>
        <w:spacing w:line="0" w:lineRule="atLeast"/>
        <w:jc w:val="center"/>
        <w:rPr>
          <w:b/>
          <w:sz w:val="22"/>
        </w:rPr>
      </w:pPr>
      <w:r w:rsidRPr="0046174C">
        <w:rPr>
          <w:b/>
          <w:sz w:val="22"/>
        </w:rPr>
        <w:t>TROFEO</w:t>
      </w:r>
      <w:r w:rsidR="001555BE" w:rsidRPr="0046174C">
        <w:rPr>
          <w:b/>
          <w:sz w:val="22"/>
        </w:rPr>
        <w:t xml:space="preserve"> PER SOCIETÀ</w:t>
      </w:r>
    </w:p>
    <w:p w:rsidR="00153F6B" w:rsidRPr="0046174C" w:rsidRDefault="00153F6B" w:rsidP="001555BE">
      <w:pPr>
        <w:spacing w:line="0" w:lineRule="atLeast"/>
        <w:jc w:val="center"/>
        <w:rPr>
          <w:b/>
          <w:sz w:val="22"/>
        </w:rPr>
      </w:pPr>
    </w:p>
    <w:p w:rsidR="00EA4D49" w:rsidRPr="00915859" w:rsidRDefault="001555BE" w:rsidP="00795424">
      <w:pPr>
        <w:spacing w:line="233" w:lineRule="auto"/>
        <w:jc w:val="both"/>
        <w:rPr>
          <w:b/>
          <w:sz w:val="22"/>
        </w:rPr>
      </w:pPr>
      <w:r w:rsidRPr="0046174C">
        <w:rPr>
          <w:sz w:val="22"/>
        </w:rPr>
        <w:t xml:space="preserve">Per il Trofeo Arcobaleno, verrà stilata una classifica per Società basata sui punteggi attribuiti in base </w:t>
      </w:r>
      <w:r w:rsidR="00705049" w:rsidRPr="0046174C">
        <w:rPr>
          <w:sz w:val="22"/>
        </w:rPr>
        <w:t xml:space="preserve">agli esercizi individuali </w:t>
      </w:r>
      <w:r w:rsidRPr="0046174C">
        <w:rPr>
          <w:sz w:val="22"/>
        </w:rPr>
        <w:t>presentat</w:t>
      </w:r>
      <w:r w:rsidR="00705049" w:rsidRPr="0046174C">
        <w:rPr>
          <w:sz w:val="22"/>
        </w:rPr>
        <w:t>i</w:t>
      </w:r>
      <w:r w:rsidRPr="0046174C">
        <w:rPr>
          <w:sz w:val="22"/>
        </w:rPr>
        <w:t xml:space="preserve"> per ogni attrezzo e categoria </w:t>
      </w:r>
      <w:r w:rsidRPr="0046174C">
        <w:rPr>
          <w:b/>
          <w:sz w:val="22"/>
        </w:rPr>
        <w:t>partendo da 11 punti, per</w:t>
      </w:r>
      <w:r w:rsidR="00DA769D">
        <w:rPr>
          <w:b/>
          <w:sz w:val="22"/>
        </w:rPr>
        <w:t xml:space="preserve"> il primo classificato</w:t>
      </w:r>
      <w:r w:rsidRPr="0046174C">
        <w:rPr>
          <w:b/>
          <w:sz w:val="22"/>
        </w:rPr>
        <w:t xml:space="preserve">, 9 per </w:t>
      </w:r>
      <w:r w:rsidR="00DA769D">
        <w:rPr>
          <w:b/>
          <w:sz w:val="22"/>
        </w:rPr>
        <w:t>il secondo classificato</w:t>
      </w:r>
      <w:r w:rsidRPr="0046174C">
        <w:rPr>
          <w:b/>
          <w:sz w:val="22"/>
        </w:rPr>
        <w:t xml:space="preserve"> e </w:t>
      </w:r>
      <w:r w:rsidR="00DA769D">
        <w:rPr>
          <w:b/>
          <w:sz w:val="22"/>
        </w:rPr>
        <w:t>così via fino al decimo classificato</w:t>
      </w:r>
      <w:r w:rsidRPr="0046174C">
        <w:rPr>
          <w:sz w:val="22"/>
        </w:rPr>
        <w:t>.</w:t>
      </w:r>
      <w:r w:rsidR="00705049" w:rsidRPr="0046174C">
        <w:rPr>
          <w:b/>
          <w:sz w:val="22"/>
        </w:rPr>
        <w:t xml:space="preserve"> Qualora il numero </w:t>
      </w:r>
      <w:r w:rsidR="00DA769D">
        <w:rPr>
          <w:b/>
          <w:sz w:val="22"/>
        </w:rPr>
        <w:t xml:space="preserve">degli atleti </w:t>
      </w:r>
      <w:r w:rsidR="00705049" w:rsidRPr="0046174C">
        <w:rPr>
          <w:b/>
          <w:sz w:val="22"/>
        </w:rPr>
        <w:t xml:space="preserve">fosse inferiore a 10, il punteggio partirà dal numero </w:t>
      </w:r>
      <w:r w:rsidR="00DA769D">
        <w:rPr>
          <w:b/>
          <w:sz w:val="22"/>
        </w:rPr>
        <w:t xml:space="preserve">degli atleti </w:t>
      </w:r>
      <w:r w:rsidR="00705049" w:rsidRPr="0046174C">
        <w:rPr>
          <w:b/>
          <w:sz w:val="22"/>
        </w:rPr>
        <w:t xml:space="preserve">partecipanti, considerando un punto in più </w:t>
      </w:r>
      <w:r w:rsidR="00DA769D">
        <w:rPr>
          <w:b/>
          <w:sz w:val="22"/>
        </w:rPr>
        <w:t>all’atleta  primo classificato</w:t>
      </w:r>
      <w:r w:rsidR="00705049" w:rsidRPr="0046174C">
        <w:rPr>
          <w:b/>
          <w:sz w:val="22"/>
        </w:rPr>
        <w:t>.</w:t>
      </w:r>
    </w:p>
    <w:sectPr w:rsidR="00EA4D49" w:rsidRPr="00915859" w:rsidSect="00A33D8B">
      <w:footerReference w:type="default" r:id="rId15"/>
      <w:pgSz w:w="11906" w:h="16838"/>
      <w:pgMar w:top="709" w:right="849" w:bottom="851" w:left="1134" w:header="708" w:footer="1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90E" w:rsidRDefault="003B690E" w:rsidP="00606E24">
      <w:r>
        <w:separator/>
      </w:r>
    </w:p>
  </w:endnote>
  <w:endnote w:type="continuationSeparator" w:id="0">
    <w:p w:rsidR="003B690E" w:rsidRDefault="003B690E" w:rsidP="0060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ssoon">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libri,Italic">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222638"/>
      <w:docPartObj>
        <w:docPartGallery w:val="Page Numbers (Bottom of Page)"/>
        <w:docPartUnique/>
      </w:docPartObj>
    </w:sdtPr>
    <w:sdtContent>
      <w:p w:rsidR="003B690E" w:rsidRDefault="003B690E">
        <w:pPr>
          <w:pStyle w:val="Pidipagina"/>
          <w:jc w:val="right"/>
        </w:pPr>
        <w:r>
          <w:fldChar w:fldCharType="begin"/>
        </w:r>
        <w:r>
          <w:instrText>PAGE   \* MERGEFORMAT</w:instrText>
        </w:r>
        <w:r>
          <w:fldChar w:fldCharType="separate"/>
        </w:r>
        <w:r w:rsidR="00BB7A87">
          <w:rPr>
            <w:noProof/>
          </w:rPr>
          <w:t>18</w:t>
        </w:r>
        <w:r>
          <w:rPr>
            <w:noProof/>
          </w:rPr>
          <w:fldChar w:fldCharType="end"/>
        </w:r>
      </w:p>
    </w:sdtContent>
  </w:sdt>
  <w:p w:rsidR="003B690E" w:rsidRDefault="003B690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90E" w:rsidRDefault="003B690E" w:rsidP="00606E24">
      <w:r>
        <w:separator/>
      </w:r>
    </w:p>
  </w:footnote>
  <w:footnote w:type="continuationSeparator" w:id="0">
    <w:p w:rsidR="003B690E" w:rsidRDefault="003B690E" w:rsidP="00606E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2"/>
    <w:lvl w:ilvl="0">
      <w:start w:val="1"/>
      <w:numFmt w:val="bullet"/>
      <w:lvlText w:val=""/>
      <w:lvlJc w:val="left"/>
      <w:pPr>
        <w:tabs>
          <w:tab w:val="num" w:pos="0"/>
        </w:tabs>
        <w:ind w:left="720" w:hanging="360"/>
      </w:pPr>
      <w:rPr>
        <w:rFonts w:ascii="Symbol" w:hAnsi="Symbol" w:cs="Symbol"/>
      </w:rPr>
    </w:lvl>
  </w:abstractNum>
  <w:abstractNum w:abstractNumId="1">
    <w:nsid w:val="00000003"/>
    <w:multiLevelType w:val="singleLevel"/>
    <w:tmpl w:val="00000003"/>
    <w:name w:val="WW8Num36"/>
    <w:lvl w:ilvl="0">
      <w:start w:val="1"/>
      <w:numFmt w:val="bullet"/>
      <w:lvlText w:val=""/>
      <w:lvlJc w:val="left"/>
      <w:pPr>
        <w:tabs>
          <w:tab w:val="num" w:pos="0"/>
        </w:tabs>
        <w:ind w:left="1069" w:hanging="360"/>
      </w:pPr>
      <w:rPr>
        <w:rFonts w:ascii="Symbol" w:hAnsi="Symbol" w:cs="Symbol"/>
        <w:sz w:val="22"/>
        <w:szCs w:val="22"/>
      </w:rPr>
    </w:lvl>
  </w:abstractNum>
  <w:abstractNum w:abstractNumId="2">
    <w:nsid w:val="00000004"/>
    <w:multiLevelType w:val="singleLevel"/>
    <w:tmpl w:val="00000004"/>
    <w:name w:val="WW8Num38"/>
    <w:lvl w:ilvl="0">
      <w:start w:val="1"/>
      <w:numFmt w:val="bullet"/>
      <w:lvlText w:val=""/>
      <w:lvlJc w:val="left"/>
      <w:pPr>
        <w:tabs>
          <w:tab w:val="num" w:pos="0"/>
        </w:tabs>
        <w:ind w:left="720" w:hanging="360"/>
      </w:pPr>
      <w:rPr>
        <w:rFonts w:ascii="Symbol" w:hAnsi="Symbol" w:cs="Symbol" w:hint="default"/>
        <w:sz w:val="22"/>
        <w:szCs w:val="22"/>
      </w:rPr>
    </w:lvl>
  </w:abstractNum>
  <w:abstractNum w:abstractNumId="3">
    <w:nsid w:val="00000006"/>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hybridMultilevel"/>
    <w:tmpl w:val="0E60CE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E"/>
    <w:multiLevelType w:val="hybridMultilevel"/>
    <w:tmpl w:val="DBCEE9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4"/>
    <w:multiLevelType w:val="hybridMultilevel"/>
    <w:tmpl w:val="6054E340"/>
    <w:lvl w:ilvl="0" w:tplc="0410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A"/>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E"/>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30C012A"/>
    <w:multiLevelType w:val="hybridMultilevel"/>
    <w:tmpl w:val="B89CAB1C"/>
    <w:lvl w:ilvl="0" w:tplc="04100009">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03C25538"/>
    <w:multiLevelType w:val="hybridMultilevel"/>
    <w:tmpl w:val="14F0AE08"/>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1">
    <w:nsid w:val="05BE7CBF"/>
    <w:multiLevelType w:val="hybridMultilevel"/>
    <w:tmpl w:val="DE4EF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6D60122"/>
    <w:multiLevelType w:val="hybridMultilevel"/>
    <w:tmpl w:val="8B9C4A66"/>
    <w:lvl w:ilvl="0" w:tplc="0410000F">
      <w:start w:val="1"/>
      <w:numFmt w:val="decimal"/>
      <w:lvlText w:val="%1."/>
      <w:lvlJc w:val="left"/>
      <w:pPr>
        <w:ind w:left="688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06EC41FF"/>
    <w:multiLevelType w:val="hybridMultilevel"/>
    <w:tmpl w:val="18B4F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B6423A3"/>
    <w:multiLevelType w:val="hybridMultilevel"/>
    <w:tmpl w:val="4DFE66E2"/>
    <w:lvl w:ilvl="0" w:tplc="A33E00BE">
      <w:start w:val="1"/>
      <w:numFmt w:val="bullet"/>
      <w:lvlText w:val="-"/>
      <w:lvlJc w:val="left"/>
      <w:pPr>
        <w:ind w:left="1080" w:hanging="360"/>
      </w:pPr>
      <w:rPr>
        <w:rFonts w:ascii="Stencil" w:hAnsi="Stenci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nsid w:val="0D0532A7"/>
    <w:multiLevelType w:val="hybridMultilevel"/>
    <w:tmpl w:val="D3E45928"/>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0DE5A31"/>
    <w:multiLevelType w:val="hybridMultilevel"/>
    <w:tmpl w:val="CE1218B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122D7989"/>
    <w:multiLevelType w:val="hybridMultilevel"/>
    <w:tmpl w:val="82B6F842"/>
    <w:lvl w:ilvl="0" w:tplc="71AE7C4A">
      <w:start w:val="5"/>
      <w:numFmt w:val="decimalZero"/>
      <w:lvlText w:val="%1"/>
      <w:lvlJc w:val="left"/>
      <w:pPr>
        <w:ind w:left="1180" w:hanging="360"/>
      </w:pPr>
      <w:rPr>
        <w:rFonts w:hint="default"/>
        <w:w w:val="100"/>
      </w:rPr>
    </w:lvl>
    <w:lvl w:ilvl="1" w:tplc="04100019" w:tentative="1">
      <w:start w:val="1"/>
      <w:numFmt w:val="lowerLetter"/>
      <w:lvlText w:val="%2."/>
      <w:lvlJc w:val="left"/>
      <w:pPr>
        <w:ind w:left="1900" w:hanging="360"/>
      </w:pPr>
    </w:lvl>
    <w:lvl w:ilvl="2" w:tplc="0410001B" w:tentative="1">
      <w:start w:val="1"/>
      <w:numFmt w:val="lowerRoman"/>
      <w:lvlText w:val="%3."/>
      <w:lvlJc w:val="right"/>
      <w:pPr>
        <w:ind w:left="2620" w:hanging="180"/>
      </w:pPr>
    </w:lvl>
    <w:lvl w:ilvl="3" w:tplc="0410000F" w:tentative="1">
      <w:start w:val="1"/>
      <w:numFmt w:val="decimal"/>
      <w:lvlText w:val="%4."/>
      <w:lvlJc w:val="left"/>
      <w:pPr>
        <w:ind w:left="3340" w:hanging="360"/>
      </w:pPr>
    </w:lvl>
    <w:lvl w:ilvl="4" w:tplc="04100019" w:tentative="1">
      <w:start w:val="1"/>
      <w:numFmt w:val="lowerLetter"/>
      <w:lvlText w:val="%5."/>
      <w:lvlJc w:val="left"/>
      <w:pPr>
        <w:ind w:left="4060" w:hanging="360"/>
      </w:pPr>
    </w:lvl>
    <w:lvl w:ilvl="5" w:tplc="0410001B" w:tentative="1">
      <w:start w:val="1"/>
      <w:numFmt w:val="lowerRoman"/>
      <w:lvlText w:val="%6."/>
      <w:lvlJc w:val="right"/>
      <w:pPr>
        <w:ind w:left="4780" w:hanging="180"/>
      </w:pPr>
    </w:lvl>
    <w:lvl w:ilvl="6" w:tplc="0410000F" w:tentative="1">
      <w:start w:val="1"/>
      <w:numFmt w:val="decimal"/>
      <w:lvlText w:val="%7."/>
      <w:lvlJc w:val="left"/>
      <w:pPr>
        <w:ind w:left="5500" w:hanging="360"/>
      </w:pPr>
    </w:lvl>
    <w:lvl w:ilvl="7" w:tplc="04100019" w:tentative="1">
      <w:start w:val="1"/>
      <w:numFmt w:val="lowerLetter"/>
      <w:lvlText w:val="%8."/>
      <w:lvlJc w:val="left"/>
      <w:pPr>
        <w:ind w:left="6220" w:hanging="360"/>
      </w:pPr>
    </w:lvl>
    <w:lvl w:ilvl="8" w:tplc="0410001B" w:tentative="1">
      <w:start w:val="1"/>
      <w:numFmt w:val="lowerRoman"/>
      <w:lvlText w:val="%9."/>
      <w:lvlJc w:val="right"/>
      <w:pPr>
        <w:ind w:left="6940" w:hanging="180"/>
      </w:pPr>
    </w:lvl>
  </w:abstractNum>
  <w:abstractNum w:abstractNumId="18">
    <w:nsid w:val="139F7F66"/>
    <w:multiLevelType w:val="hybridMultilevel"/>
    <w:tmpl w:val="79A05ECA"/>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150055A4"/>
    <w:multiLevelType w:val="hybridMultilevel"/>
    <w:tmpl w:val="43AA4F8E"/>
    <w:lvl w:ilvl="0" w:tplc="0410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15506536"/>
    <w:multiLevelType w:val="hybridMultilevel"/>
    <w:tmpl w:val="18583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1A3C30E4"/>
    <w:multiLevelType w:val="hybridMultilevel"/>
    <w:tmpl w:val="C1BCD2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1D050C1E"/>
    <w:multiLevelType w:val="hybridMultilevel"/>
    <w:tmpl w:val="FF48218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1F566C7A"/>
    <w:multiLevelType w:val="hybridMultilevel"/>
    <w:tmpl w:val="A4028690"/>
    <w:lvl w:ilvl="0" w:tplc="04100009">
      <w:start w:val="1"/>
      <w:numFmt w:val="bullet"/>
      <w:lvlText w:val=""/>
      <w:lvlJc w:val="left"/>
      <w:pPr>
        <w:ind w:left="2421" w:hanging="360"/>
      </w:pPr>
      <w:rPr>
        <w:rFonts w:ascii="Wingdings" w:hAnsi="Wingdings"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24">
    <w:nsid w:val="1F720D25"/>
    <w:multiLevelType w:val="hybridMultilevel"/>
    <w:tmpl w:val="1806E0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02D0AF1"/>
    <w:multiLevelType w:val="hybridMultilevel"/>
    <w:tmpl w:val="19BE1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1020DA6"/>
    <w:multiLevelType w:val="hybridMultilevel"/>
    <w:tmpl w:val="40D0F3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5F72F85"/>
    <w:multiLevelType w:val="multilevel"/>
    <w:tmpl w:val="04100025"/>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2B8017F7"/>
    <w:multiLevelType w:val="hybridMultilevel"/>
    <w:tmpl w:val="F2DEB7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2DB07D19"/>
    <w:multiLevelType w:val="hybridMultilevel"/>
    <w:tmpl w:val="DB5031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2DE26F60"/>
    <w:multiLevelType w:val="hybridMultilevel"/>
    <w:tmpl w:val="DCCE4576"/>
    <w:lvl w:ilvl="0" w:tplc="A33E00BE">
      <w:start w:val="1"/>
      <w:numFmt w:val="bullet"/>
      <w:lvlText w:val="-"/>
      <w:lvlJc w:val="left"/>
      <w:pPr>
        <w:ind w:left="1080" w:hanging="360"/>
      </w:pPr>
      <w:rPr>
        <w:rFonts w:ascii="Stencil" w:hAnsi="Stenci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nsid w:val="2F591538"/>
    <w:multiLevelType w:val="hybridMultilevel"/>
    <w:tmpl w:val="4CBC5D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31681BE0"/>
    <w:multiLevelType w:val="hybridMultilevel"/>
    <w:tmpl w:val="851A9F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34B07101"/>
    <w:multiLevelType w:val="hybridMultilevel"/>
    <w:tmpl w:val="0D4A1CEA"/>
    <w:lvl w:ilvl="0" w:tplc="DB200BEC">
      <w:start w:val="1"/>
      <w:numFmt w:val="bullet"/>
      <w:lvlText w:val=""/>
      <w:lvlJc w:val="left"/>
      <w:pPr>
        <w:ind w:left="1116" w:hanging="360"/>
      </w:pPr>
      <w:rPr>
        <w:rFonts w:ascii="Symbol" w:hAnsi="Symbol" w:hint="default"/>
      </w:rPr>
    </w:lvl>
    <w:lvl w:ilvl="1" w:tplc="04100003" w:tentative="1">
      <w:start w:val="1"/>
      <w:numFmt w:val="bullet"/>
      <w:lvlText w:val="o"/>
      <w:lvlJc w:val="left"/>
      <w:pPr>
        <w:ind w:left="1836" w:hanging="360"/>
      </w:pPr>
      <w:rPr>
        <w:rFonts w:ascii="Courier New" w:hAnsi="Courier New" w:cs="Courier New" w:hint="default"/>
      </w:rPr>
    </w:lvl>
    <w:lvl w:ilvl="2" w:tplc="04100005" w:tentative="1">
      <w:start w:val="1"/>
      <w:numFmt w:val="bullet"/>
      <w:lvlText w:val=""/>
      <w:lvlJc w:val="left"/>
      <w:pPr>
        <w:ind w:left="2556" w:hanging="360"/>
      </w:pPr>
      <w:rPr>
        <w:rFonts w:ascii="Wingdings" w:hAnsi="Wingdings" w:hint="default"/>
      </w:rPr>
    </w:lvl>
    <w:lvl w:ilvl="3" w:tplc="04100001" w:tentative="1">
      <w:start w:val="1"/>
      <w:numFmt w:val="bullet"/>
      <w:lvlText w:val=""/>
      <w:lvlJc w:val="left"/>
      <w:pPr>
        <w:ind w:left="3276" w:hanging="360"/>
      </w:pPr>
      <w:rPr>
        <w:rFonts w:ascii="Symbol" w:hAnsi="Symbol" w:hint="default"/>
      </w:rPr>
    </w:lvl>
    <w:lvl w:ilvl="4" w:tplc="04100003" w:tentative="1">
      <w:start w:val="1"/>
      <w:numFmt w:val="bullet"/>
      <w:lvlText w:val="o"/>
      <w:lvlJc w:val="left"/>
      <w:pPr>
        <w:ind w:left="3996" w:hanging="360"/>
      </w:pPr>
      <w:rPr>
        <w:rFonts w:ascii="Courier New" w:hAnsi="Courier New" w:cs="Courier New" w:hint="default"/>
      </w:rPr>
    </w:lvl>
    <w:lvl w:ilvl="5" w:tplc="04100005" w:tentative="1">
      <w:start w:val="1"/>
      <w:numFmt w:val="bullet"/>
      <w:lvlText w:val=""/>
      <w:lvlJc w:val="left"/>
      <w:pPr>
        <w:ind w:left="4716" w:hanging="360"/>
      </w:pPr>
      <w:rPr>
        <w:rFonts w:ascii="Wingdings" w:hAnsi="Wingdings" w:hint="default"/>
      </w:rPr>
    </w:lvl>
    <w:lvl w:ilvl="6" w:tplc="04100001" w:tentative="1">
      <w:start w:val="1"/>
      <w:numFmt w:val="bullet"/>
      <w:lvlText w:val=""/>
      <w:lvlJc w:val="left"/>
      <w:pPr>
        <w:ind w:left="5436" w:hanging="360"/>
      </w:pPr>
      <w:rPr>
        <w:rFonts w:ascii="Symbol" w:hAnsi="Symbol" w:hint="default"/>
      </w:rPr>
    </w:lvl>
    <w:lvl w:ilvl="7" w:tplc="04100003" w:tentative="1">
      <w:start w:val="1"/>
      <w:numFmt w:val="bullet"/>
      <w:lvlText w:val="o"/>
      <w:lvlJc w:val="left"/>
      <w:pPr>
        <w:ind w:left="6156" w:hanging="360"/>
      </w:pPr>
      <w:rPr>
        <w:rFonts w:ascii="Courier New" w:hAnsi="Courier New" w:cs="Courier New" w:hint="default"/>
      </w:rPr>
    </w:lvl>
    <w:lvl w:ilvl="8" w:tplc="04100005" w:tentative="1">
      <w:start w:val="1"/>
      <w:numFmt w:val="bullet"/>
      <w:lvlText w:val=""/>
      <w:lvlJc w:val="left"/>
      <w:pPr>
        <w:ind w:left="6876" w:hanging="360"/>
      </w:pPr>
      <w:rPr>
        <w:rFonts w:ascii="Wingdings" w:hAnsi="Wingdings" w:hint="default"/>
      </w:rPr>
    </w:lvl>
  </w:abstractNum>
  <w:abstractNum w:abstractNumId="34">
    <w:nsid w:val="39BD3460"/>
    <w:multiLevelType w:val="hybridMultilevel"/>
    <w:tmpl w:val="1996EA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420862B6"/>
    <w:multiLevelType w:val="hybridMultilevel"/>
    <w:tmpl w:val="707E0C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42AC7E24"/>
    <w:multiLevelType w:val="multilevel"/>
    <w:tmpl w:val="090EDB2C"/>
    <w:styleLink w:val="WWNum5"/>
    <w:lvl w:ilvl="0">
      <w:start w:val="1"/>
      <w:numFmt w:val="decimal"/>
      <w:lvlText w:val="%1."/>
      <w:lvlJc w:val="left"/>
      <w:rPr>
        <w:b w:val="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444127C2"/>
    <w:multiLevelType w:val="hybridMultilevel"/>
    <w:tmpl w:val="33687F8A"/>
    <w:lvl w:ilvl="0" w:tplc="04100001">
      <w:start w:val="1"/>
      <w:numFmt w:val="bullet"/>
      <w:lvlText w:val=""/>
      <w:lvlJc w:val="left"/>
      <w:pPr>
        <w:ind w:left="1060" w:hanging="360"/>
      </w:pPr>
      <w:rPr>
        <w:rFonts w:ascii="Symbol" w:hAnsi="Symbo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38">
    <w:nsid w:val="48192799"/>
    <w:multiLevelType w:val="hybridMultilevel"/>
    <w:tmpl w:val="825C71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4A8220B2"/>
    <w:multiLevelType w:val="hybridMultilevel"/>
    <w:tmpl w:val="FD00AC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4E9449C9"/>
    <w:multiLevelType w:val="hybridMultilevel"/>
    <w:tmpl w:val="E92267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5ACB6C9F"/>
    <w:multiLevelType w:val="hybridMultilevel"/>
    <w:tmpl w:val="205838B0"/>
    <w:lvl w:ilvl="0" w:tplc="04100001">
      <w:start w:val="1"/>
      <w:numFmt w:val="bullet"/>
      <w:lvlText w:val=""/>
      <w:lvlJc w:val="left"/>
      <w:pPr>
        <w:ind w:left="1420" w:hanging="360"/>
      </w:pPr>
      <w:rPr>
        <w:rFonts w:ascii="Symbol" w:hAnsi="Symbol" w:hint="default"/>
      </w:rPr>
    </w:lvl>
    <w:lvl w:ilvl="1" w:tplc="04100003" w:tentative="1">
      <w:start w:val="1"/>
      <w:numFmt w:val="bullet"/>
      <w:lvlText w:val="o"/>
      <w:lvlJc w:val="left"/>
      <w:pPr>
        <w:ind w:left="2140" w:hanging="360"/>
      </w:pPr>
      <w:rPr>
        <w:rFonts w:ascii="Courier New" w:hAnsi="Courier New" w:cs="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cs="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cs="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42">
    <w:nsid w:val="5E012992"/>
    <w:multiLevelType w:val="hybridMultilevel"/>
    <w:tmpl w:val="E22C69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5F53062"/>
    <w:multiLevelType w:val="hybridMultilevel"/>
    <w:tmpl w:val="10029A04"/>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44">
    <w:nsid w:val="6C7D569E"/>
    <w:multiLevelType w:val="hybridMultilevel"/>
    <w:tmpl w:val="4FA00DA0"/>
    <w:lvl w:ilvl="0" w:tplc="1F2E6B0C">
      <w:start w:val="1"/>
      <w:numFmt w:val="upperLetter"/>
      <w:lvlText w:val="%1."/>
      <w:lvlJc w:val="left"/>
      <w:pPr>
        <w:ind w:left="720" w:hanging="360"/>
      </w:pPr>
      <w:rPr>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85118DB"/>
    <w:multiLevelType w:val="hybridMultilevel"/>
    <w:tmpl w:val="6CF0C6F8"/>
    <w:lvl w:ilvl="0" w:tplc="04100001">
      <w:start w:val="1"/>
      <w:numFmt w:val="bullet"/>
      <w:lvlText w:val=""/>
      <w:lvlJc w:val="left"/>
      <w:pPr>
        <w:ind w:left="806" w:hanging="360"/>
      </w:pPr>
      <w:rPr>
        <w:rFonts w:ascii="Symbol" w:hAnsi="Symbol" w:hint="default"/>
      </w:rPr>
    </w:lvl>
    <w:lvl w:ilvl="1" w:tplc="04100003" w:tentative="1">
      <w:start w:val="1"/>
      <w:numFmt w:val="bullet"/>
      <w:lvlText w:val="o"/>
      <w:lvlJc w:val="left"/>
      <w:pPr>
        <w:ind w:left="1526" w:hanging="360"/>
      </w:pPr>
      <w:rPr>
        <w:rFonts w:ascii="Courier New" w:hAnsi="Courier New" w:cs="Courier New" w:hint="default"/>
      </w:rPr>
    </w:lvl>
    <w:lvl w:ilvl="2" w:tplc="04100005" w:tentative="1">
      <w:start w:val="1"/>
      <w:numFmt w:val="bullet"/>
      <w:lvlText w:val=""/>
      <w:lvlJc w:val="left"/>
      <w:pPr>
        <w:ind w:left="2246" w:hanging="360"/>
      </w:pPr>
      <w:rPr>
        <w:rFonts w:ascii="Wingdings" w:hAnsi="Wingdings" w:hint="default"/>
      </w:rPr>
    </w:lvl>
    <w:lvl w:ilvl="3" w:tplc="04100001" w:tentative="1">
      <w:start w:val="1"/>
      <w:numFmt w:val="bullet"/>
      <w:lvlText w:val=""/>
      <w:lvlJc w:val="left"/>
      <w:pPr>
        <w:ind w:left="2966" w:hanging="360"/>
      </w:pPr>
      <w:rPr>
        <w:rFonts w:ascii="Symbol" w:hAnsi="Symbol" w:hint="default"/>
      </w:rPr>
    </w:lvl>
    <w:lvl w:ilvl="4" w:tplc="04100003" w:tentative="1">
      <w:start w:val="1"/>
      <w:numFmt w:val="bullet"/>
      <w:lvlText w:val="o"/>
      <w:lvlJc w:val="left"/>
      <w:pPr>
        <w:ind w:left="3686" w:hanging="360"/>
      </w:pPr>
      <w:rPr>
        <w:rFonts w:ascii="Courier New" w:hAnsi="Courier New" w:cs="Courier New" w:hint="default"/>
      </w:rPr>
    </w:lvl>
    <w:lvl w:ilvl="5" w:tplc="04100005" w:tentative="1">
      <w:start w:val="1"/>
      <w:numFmt w:val="bullet"/>
      <w:lvlText w:val=""/>
      <w:lvlJc w:val="left"/>
      <w:pPr>
        <w:ind w:left="4406" w:hanging="360"/>
      </w:pPr>
      <w:rPr>
        <w:rFonts w:ascii="Wingdings" w:hAnsi="Wingdings" w:hint="default"/>
      </w:rPr>
    </w:lvl>
    <w:lvl w:ilvl="6" w:tplc="04100001" w:tentative="1">
      <w:start w:val="1"/>
      <w:numFmt w:val="bullet"/>
      <w:lvlText w:val=""/>
      <w:lvlJc w:val="left"/>
      <w:pPr>
        <w:ind w:left="5126" w:hanging="360"/>
      </w:pPr>
      <w:rPr>
        <w:rFonts w:ascii="Symbol" w:hAnsi="Symbol" w:hint="default"/>
      </w:rPr>
    </w:lvl>
    <w:lvl w:ilvl="7" w:tplc="04100003" w:tentative="1">
      <w:start w:val="1"/>
      <w:numFmt w:val="bullet"/>
      <w:lvlText w:val="o"/>
      <w:lvlJc w:val="left"/>
      <w:pPr>
        <w:ind w:left="5846" w:hanging="360"/>
      </w:pPr>
      <w:rPr>
        <w:rFonts w:ascii="Courier New" w:hAnsi="Courier New" w:cs="Courier New" w:hint="default"/>
      </w:rPr>
    </w:lvl>
    <w:lvl w:ilvl="8" w:tplc="04100005" w:tentative="1">
      <w:start w:val="1"/>
      <w:numFmt w:val="bullet"/>
      <w:lvlText w:val=""/>
      <w:lvlJc w:val="left"/>
      <w:pPr>
        <w:ind w:left="6566" w:hanging="360"/>
      </w:pPr>
      <w:rPr>
        <w:rFonts w:ascii="Wingdings" w:hAnsi="Wingdings" w:hint="default"/>
      </w:rPr>
    </w:lvl>
  </w:abstractNum>
  <w:abstractNum w:abstractNumId="46">
    <w:nsid w:val="7BBA6CB2"/>
    <w:multiLevelType w:val="hybridMultilevel"/>
    <w:tmpl w:val="908CC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DE513DA"/>
    <w:multiLevelType w:val="hybridMultilevel"/>
    <w:tmpl w:val="7BF4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4"/>
  </w:num>
  <w:num w:numId="4">
    <w:abstractNumId w:val="6"/>
  </w:num>
  <w:num w:numId="5">
    <w:abstractNumId w:val="42"/>
  </w:num>
  <w:num w:numId="6">
    <w:abstractNumId w:val="22"/>
  </w:num>
  <w:num w:numId="7">
    <w:abstractNumId w:val="20"/>
  </w:num>
  <w:num w:numId="8">
    <w:abstractNumId w:val="19"/>
  </w:num>
  <w:num w:numId="9">
    <w:abstractNumId w:val="5"/>
  </w:num>
  <w:num w:numId="10">
    <w:abstractNumId w:val="39"/>
  </w:num>
  <w:num w:numId="11">
    <w:abstractNumId w:val="8"/>
  </w:num>
  <w:num w:numId="12">
    <w:abstractNumId w:val="13"/>
  </w:num>
  <w:num w:numId="13">
    <w:abstractNumId w:val="11"/>
  </w:num>
  <w:num w:numId="14">
    <w:abstractNumId w:val="47"/>
  </w:num>
  <w:num w:numId="15">
    <w:abstractNumId w:val="33"/>
  </w:num>
  <w:num w:numId="16">
    <w:abstractNumId w:val="27"/>
  </w:num>
  <w:num w:numId="17">
    <w:abstractNumId w:val="25"/>
  </w:num>
  <w:num w:numId="18">
    <w:abstractNumId w:val="10"/>
  </w:num>
  <w:num w:numId="19">
    <w:abstractNumId w:val="7"/>
  </w:num>
  <w:num w:numId="20">
    <w:abstractNumId w:val="8"/>
  </w:num>
  <w:num w:numId="21">
    <w:abstractNumId w:val="28"/>
  </w:num>
  <w:num w:numId="22">
    <w:abstractNumId w:val="14"/>
  </w:num>
  <w:num w:numId="23">
    <w:abstractNumId w:val="40"/>
  </w:num>
  <w:num w:numId="24">
    <w:abstractNumId w:val="30"/>
  </w:num>
  <w:num w:numId="25">
    <w:abstractNumId w:val="43"/>
  </w:num>
  <w:num w:numId="26">
    <w:abstractNumId w:val="21"/>
  </w:num>
  <w:num w:numId="27">
    <w:abstractNumId w:val="34"/>
  </w:num>
  <w:num w:numId="28">
    <w:abstractNumId w:val="41"/>
  </w:num>
  <w:num w:numId="29">
    <w:abstractNumId w:val="24"/>
  </w:num>
  <w:num w:numId="30">
    <w:abstractNumId w:val="26"/>
  </w:num>
  <w:num w:numId="31">
    <w:abstractNumId w:val="37"/>
  </w:num>
  <w:num w:numId="32">
    <w:abstractNumId w:val="3"/>
  </w:num>
  <w:num w:numId="33">
    <w:abstractNumId w:val="35"/>
  </w:num>
  <w:num w:numId="34">
    <w:abstractNumId w:val="38"/>
  </w:num>
  <w:num w:numId="35">
    <w:abstractNumId w:val="29"/>
  </w:num>
  <w:num w:numId="36">
    <w:abstractNumId w:val="46"/>
  </w:num>
  <w:num w:numId="37">
    <w:abstractNumId w:val="45"/>
  </w:num>
  <w:num w:numId="38">
    <w:abstractNumId w:val="17"/>
  </w:num>
  <w:num w:numId="39">
    <w:abstractNumId w:val="44"/>
  </w:num>
  <w:num w:numId="40">
    <w:abstractNumId w:val="9"/>
  </w:num>
  <w:num w:numId="41">
    <w:abstractNumId w:val="18"/>
  </w:num>
  <w:num w:numId="42">
    <w:abstractNumId w:val="23"/>
  </w:num>
  <w:num w:numId="43">
    <w:abstractNumId w:val="15"/>
  </w:num>
  <w:num w:numId="44">
    <w:abstractNumId w:val="12"/>
  </w:num>
  <w:num w:numId="45">
    <w:abstractNumId w:val="16"/>
  </w:num>
  <w:num w:numId="46">
    <w:abstractNumId w:val="31"/>
  </w:num>
  <w:num w:numId="4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9"/>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EA4E7A"/>
    <w:rsid w:val="00004253"/>
    <w:rsid w:val="00004F61"/>
    <w:rsid w:val="00011372"/>
    <w:rsid w:val="000132F2"/>
    <w:rsid w:val="00015C24"/>
    <w:rsid w:val="0001604F"/>
    <w:rsid w:val="000216A1"/>
    <w:rsid w:val="000245E0"/>
    <w:rsid w:val="00024D75"/>
    <w:rsid w:val="0003351B"/>
    <w:rsid w:val="00035339"/>
    <w:rsid w:val="00035C57"/>
    <w:rsid w:val="0003628A"/>
    <w:rsid w:val="000366BB"/>
    <w:rsid w:val="000427A8"/>
    <w:rsid w:val="00042BDA"/>
    <w:rsid w:val="00042EDC"/>
    <w:rsid w:val="00043192"/>
    <w:rsid w:val="000456C7"/>
    <w:rsid w:val="0004615E"/>
    <w:rsid w:val="000563C1"/>
    <w:rsid w:val="00056AAA"/>
    <w:rsid w:val="00060D43"/>
    <w:rsid w:val="0006293A"/>
    <w:rsid w:val="00063B1D"/>
    <w:rsid w:val="000642D7"/>
    <w:rsid w:val="00070020"/>
    <w:rsid w:val="00072998"/>
    <w:rsid w:val="0007379E"/>
    <w:rsid w:val="0007434F"/>
    <w:rsid w:val="00081691"/>
    <w:rsid w:val="000822FB"/>
    <w:rsid w:val="00083158"/>
    <w:rsid w:val="00090434"/>
    <w:rsid w:val="000907F0"/>
    <w:rsid w:val="000921DC"/>
    <w:rsid w:val="000928D5"/>
    <w:rsid w:val="00096023"/>
    <w:rsid w:val="000A12DA"/>
    <w:rsid w:val="000B0608"/>
    <w:rsid w:val="000B2C15"/>
    <w:rsid w:val="000B2C36"/>
    <w:rsid w:val="000B589B"/>
    <w:rsid w:val="000C0CD3"/>
    <w:rsid w:val="000C3238"/>
    <w:rsid w:val="000C6872"/>
    <w:rsid w:val="000D223E"/>
    <w:rsid w:val="000D2256"/>
    <w:rsid w:val="000D4403"/>
    <w:rsid w:val="000D70E0"/>
    <w:rsid w:val="000E2538"/>
    <w:rsid w:val="000E4D5A"/>
    <w:rsid w:val="000E5BED"/>
    <w:rsid w:val="000F27C7"/>
    <w:rsid w:val="000F62A9"/>
    <w:rsid w:val="001053F2"/>
    <w:rsid w:val="0011319E"/>
    <w:rsid w:val="00126A70"/>
    <w:rsid w:val="00126B8B"/>
    <w:rsid w:val="001339E1"/>
    <w:rsid w:val="00133BE4"/>
    <w:rsid w:val="00133C3D"/>
    <w:rsid w:val="001357D2"/>
    <w:rsid w:val="00142AD1"/>
    <w:rsid w:val="00143926"/>
    <w:rsid w:val="00153F6B"/>
    <w:rsid w:val="0015546C"/>
    <w:rsid w:val="001555BE"/>
    <w:rsid w:val="001561CC"/>
    <w:rsid w:val="00157A42"/>
    <w:rsid w:val="00160159"/>
    <w:rsid w:val="001611F4"/>
    <w:rsid w:val="001642D3"/>
    <w:rsid w:val="00177C88"/>
    <w:rsid w:val="0018018C"/>
    <w:rsid w:val="00180BDE"/>
    <w:rsid w:val="001813BE"/>
    <w:rsid w:val="00182D3D"/>
    <w:rsid w:val="00186EE2"/>
    <w:rsid w:val="001875D2"/>
    <w:rsid w:val="001950D6"/>
    <w:rsid w:val="001953B9"/>
    <w:rsid w:val="00196F6D"/>
    <w:rsid w:val="001A1124"/>
    <w:rsid w:val="001A5B0C"/>
    <w:rsid w:val="001A7380"/>
    <w:rsid w:val="001B6353"/>
    <w:rsid w:val="001C06CB"/>
    <w:rsid w:val="001C4343"/>
    <w:rsid w:val="001C47D7"/>
    <w:rsid w:val="001D1AF6"/>
    <w:rsid w:val="001D4F3D"/>
    <w:rsid w:val="001E65E9"/>
    <w:rsid w:val="001E6F8F"/>
    <w:rsid w:val="001E6FE5"/>
    <w:rsid w:val="001E7902"/>
    <w:rsid w:val="001E7D66"/>
    <w:rsid w:val="001F10F4"/>
    <w:rsid w:val="001F37A8"/>
    <w:rsid w:val="00200413"/>
    <w:rsid w:val="00202B08"/>
    <w:rsid w:val="00203441"/>
    <w:rsid w:val="00217238"/>
    <w:rsid w:val="00220A24"/>
    <w:rsid w:val="002270BE"/>
    <w:rsid w:val="00231C95"/>
    <w:rsid w:val="00232729"/>
    <w:rsid w:val="00242156"/>
    <w:rsid w:val="00251506"/>
    <w:rsid w:val="00251DEE"/>
    <w:rsid w:val="002570B0"/>
    <w:rsid w:val="00261552"/>
    <w:rsid w:val="00263CF5"/>
    <w:rsid w:val="00271822"/>
    <w:rsid w:val="00271D96"/>
    <w:rsid w:val="00274509"/>
    <w:rsid w:val="00276C27"/>
    <w:rsid w:val="00280C69"/>
    <w:rsid w:val="00286401"/>
    <w:rsid w:val="002A23B2"/>
    <w:rsid w:val="002B2F9B"/>
    <w:rsid w:val="002B6BC8"/>
    <w:rsid w:val="002C15AF"/>
    <w:rsid w:val="002C1F0C"/>
    <w:rsid w:val="002C2EAE"/>
    <w:rsid w:val="002C568B"/>
    <w:rsid w:val="002D37BE"/>
    <w:rsid w:val="002D44C0"/>
    <w:rsid w:val="002D5F54"/>
    <w:rsid w:val="002E3EC7"/>
    <w:rsid w:val="002E7B1E"/>
    <w:rsid w:val="002F4491"/>
    <w:rsid w:val="00300FED"/>
    <w:rsid w:val="00302B8B"/>
    <w:rsid w:val="00305458"/>
    <w:rsid w:val="0031291C"/>
    <w:rsid w:val="0031672F"/>
    <w:rsid w:val="003205C5"/>
    <w:rsid w:val="00320C91"/>
    <w:rsid w:val="0032180E"/>
    <w:rsid w:val="00326716"/>
    <w:rsid w:val="00326756"/>
    <w:rsid w:val="00330827"/>
    <w:rsid w:val="0033425E"/>
    <w:rsid w:val="00343A18"/>
    <w:rsid w:val="0035116C"/>
    <w:rsid w:val="003531AB"/>
    <w:rsid w:val="00361639"/>
    <w:rsid w:val="00361645"/>
    <w:rsid w:val="00361DDE"/>
    <w:rsid w:val="00362179"/>
    <w:rsid w:val="0036492A"/>
    <w:rsid w:val="00364CBF"/>
    <w:rsid w:val="0037055B"/>
    <w:rsid w:val="0037409D"/>
    <w:rsid w:val="00377566"/>
    <w:rsid w:val="003916E6"/>
    <w:rsid w:val="00391A21"/>
    <w:rsid w:val="003926C7"/>
    <w:rsid w:val="00393BAF"/>
    <w:rsid w:val="00396032"/>
    <w:rsid w:val="003A66F6"/>
    <w:rsid w:val="003A7AC0"/>
    <w:rsid w:val="003B26E0"/>
    <w:rsid w:val="003B5009"/>
    <w:rsid w:val="003B690E"/>
    <w:rsid w:val="003C1551"/>
    <w:rsid w:val="003C4493"/>
    <w:rsid w:val="003C76C5"/>
    <w:rsid w:val="003D0E11"/>
    <w:rsid w:val="003D1457"/>
    <w:rsid w:val="003D2698"/>
    <w:rsid w:val="003D3CC7"/>
    <w:rsid w:val="003D4E47"/>
    <w:rsid w:val="003D6D20"/>
    <w:rsid w:val="003E15E9"/>
    <w:rsid w:val="003E1D34"/>
    <w:rsid w:val="003E3898"/>
    <w:rsid w:val="003E39A7"/>
    <w:rsid w:val="003F3D1E"/>
    <w:rsid w:val="003F4E3A"/>
    <w:rsid w:val="004000F9"/>
    <w:rsid w:val="00403DDE"/>
    <w:rsid w:val="00404BF4"/>
    <w:rsid w:val="004066FF"/>
    <w:rsid w:val="0041255D"/>
    <w:rsid w:val="00413CCF"/>
    <w:rsid w:val="004170BB"/>
    <w:rsid w:val="00417AC4"/>
    <w:rsid w:val="004226CE"/>
    <w:rsid w:val="00423ACE"/>
    <w:rsid w:val="004259AC"/>
    <w:rsid w:val="00425CD0"/>
    <w:rsid w:val="00430520"/>
    <w:rsid w:val="00430CFD"/>
    <w:rsid w:val="00432D25"/>
    <w:rsid w:val="004344CD"/>
    <w:rsid w:val="004347E9"/>
    <w:rsid w:val="00435C7A"/>
    <w:rsid w:val="00436FEA"/>
    <w:rsid w:val="00444409"/>
    <w:rsid w:val="00445F7F"/>
    <w:rsid w:val="00451416"/>
    <w:rsid w:val="0045256B"/>
    <w:rsid w:val="00452CDA"/>
    <w:rsid w:val="004576BB"/>
    <w:rsid w:val="0046124F"/>
    <w:rsid w:val="0046174C"/>
    <w:rsid w:val="00461E52"/>
    <w:rsid w:val="00473ACD"/>
    <w:rsid w:val="00477C85"/>
    <w:rsid w:val="00480B22"/>
    <w:rsid w:val="00485A7A"/>
    <w:rsid w:val="00490296"/>
    <w:rsid w:val="00496428"/>
    <w:rsid w:val="004965A7"/>
    <w:rsid w:val="00497739"/>
    <w:rsid w:val="004A20C7"/>
    <w:rsid w:val="004A20E4"/>
    <w:rsid w:val="004A2F87"/>
    <w:rsid w:val="004B0F12"/>
    <w:rsid w:val="004B5FD6"/>
    <w:rsid w:val="004C10CC"/>
    <w:rsid w:val="004C5DF5"/>
    <w:rsid w:val="004D1E2C"/>
    <w:rsid w:val="004D4F78"/>
    <w:rsid w:val="004D74F4"/>
    <w:rsid w:val="004D7F40"/>
    <w:rsid w:val="004E4594"/>
    <w:rsid w:val="004E7F2A"/>
    <w:rsid w:val="004F137E"/>
    <w:rsid w:val="004F6B0D"/>
    <w:rsid w:val="004F7847"/>
    <w:rsid w:val="00500770"/>
    <w:rsid w:val="00502826"/>
    <w:rsid w:val="00504519"/>
    <w:rsid w:val="00506516"/>
    <w:rsid w:val="00506F6C"/>
    <w:rsid w:val="0051461E"/>
    <w:rsid w:val="00521041"/>
    <w:rsid w:val="005224A3"/>
    <w:rsid w:val="00523582"/>
    <w:rsid w:val="00523820"/>
    <w:rsid w:val="00524CE3"/>
    <w:rsid w:val="0052752D"/>
    <w:rsid w:val="00533D7B"/>
    <w:rsid w:val="005370CF"/>
    <w:rsid w:val="005414F3"/>
    <w:rsid w:val="00542C1E"/>
    <w:rsid w:val="00547252"/>
    <w:rsid w:val="0054799A"/>
    <w:rsid w:val="0055124D"/>
    <w:rsid w:val="00555742"/>
    <w:rsid w:val="00555897"/>
    <w:rsid w:val="00557011"/>
    <w:rsid w:val="005644E0"/>
    <w:rsid w:val="00566C2A"/>
    <w:rsid w:val="00567E48"/>
    <w:rsid w:val="005716CF"/>
    <w:rsid w:val="0057288F"/>
    <w:rsid w:val="005800D1"/>
    <w:rsid w:val="00580C11"/>
    <w:rsid w:val="00581D80"/>
    <w:rsid w:val="00583437"/>
    <w:rsid w:val="00583CA8"/>
    <w:rsid w:val="00583E05"/>
    <w:rsid w:val="00584272"/>
    <w:rsid w:val="005855E0"/>
    <w:rsid w:val="005864ED"/>
    <w:rsid w:val="005866C4"/>
    <w:rsid w:val="00587451"/>
    <w:rsid w:val="00587E93"/>
    <w:rsid w:val="00595DDB"/>
    <w:rsid w:val="00596401"/>
    <w:rsid w:val="00596A48"/>
    <w:rsid w:val="005B4B2A"/>
    <w:rsid w:val="005B4C60"/>
    <w:rsid w:val="005B5818"/>
    <w:rsid w:val="005B7B22"/>
    <w:rsid w:val="005C6495"/>
    <w:rsid w:val="005C6F86"/>
    <w:rsid w:val="005E0D2F"/>
    <w:rsid w:val="005E54D7"/>
    <w:rsid w:val="005E57F1"/>
    <w:rsid w:val="005E6D5B"/>
    <w:rsid w:val="005E76C4"/>
    <w:rsid w:val="005F16FE"/>
    <w:rsid w:val="005F6663"/>
    <w:rsid w:val="005F702E"/>
    <w:rsid w:val="00600828"/>
    <w:rsid w:val="0060385C"/>
    <w:rsid w:val="00603FFD"/>
    <w:rsid w:val="00606E24"/>
    <w:rsid w:val="00610C0E"/>
    <w:rsid w:val="00614082"/>
    <w:rsid w:val="006168E7"/>
    <w:rsid w:val="00617639"/>
    <w:rsid w:val="0062199F"/>
    <w:rsid w:val="00622EF3"/>
    <w:rsid w:val="006249B4"/>
    <w:rsid w:val="00631930"/>
    <w:rsid w:val="00631AEE"/>
    <w:rsid w:val="00643847"/>
    <w:rsid w:val="00645CB7"/>
    <w:rsid w:val="006504E4"/>
    <w:rsid w:val="00652441"/>
    <w:rsid w:val="0065340B"/>
    <w:rsid w:val="00657341"/>
    <w:rsid w:val="00657A82"/>
    <w:rsid w:val="00660121"/>
    <w:rsid w:val="00664E2E"/>
    <w:rsid w:val="0067352F"/>
    <w:rsid w:val="006745EA"/>
    <w:rsid w:val="00677417"/>
    <w:rsid w:val="00680648"/>
    <w:rsid w:val="00681AF1"/>
    <w:rsid w:val="00683A1B"/>
    <w:rsid w:val="00687DF7"/>
    <w:rsid w:val="006901F1"/>
    <w:rsid w:val="00693783"/>
    <w:rsid w:val="006940A8"/>
    <w:rsid w:val="00695696"/>
    <w:rsid w:val="006A003F"/>
    <w:rsid w:val="006A063E"/>
    <w:rsid w:val="006A0C96"/>
    <w:rsid w:val="006A1693"/>
    <w:rsid w:val="006A4BDB"/>
    <w:rsid w:val="006B04C8"/>
    <w:rsid w:val="006B1A7E"/>
    <w:rsid w:val="006B220A"/>
    <w:rsid w:val="006B2941"/>
    <w:rsid w:val="006B7B14"/>
    <w:rsid w:val="006B7B55"/>
    <w:rsid w:val="006C0266"/>
    <w:rsid w:val="006C0B3C"/>
    <w:rsid w:val="006C605B"/>
    <w:rsid w:val="006D0844"/>
    <w:rsid w:val="006D3123"/>
    <w:rsid w:val="006D4EE4"/>
    <w:rsid w:val="006D5509"/>
    <w:rsid w:val="006D706A"/>
    <w:rsid w:val="006E10B5"/>
    <w:rsid w:val="006E79EE"/>
    <w:rsid w:val="006F6CA1"/>
    <w:rsid w:val="00700516"/>
    <w:rsid w:val="00702271"/>
    <w:rsid w:val="00705049"/>
    <w:rsid w:val="0070576B"/>
    <w:rsid w:val="0070594E"/>
    <w:rsid w:val="00714740"/>
    <w:rsid w:val="00715F83"/>
    <w:rsid w:val="00723A32"/>
    <w:rsid w:val="007306FD"/>
    <w:rsid w:val="00737C02"/>
    <w:rsid w:val="00742C95"/>
    <w:rsid w:val="0074308B"/>
    <w:rsid w:val="007447DE"/>
    <w:rsid w:val="00765DE5"/>
    <w:rsid w:val="00767FB6"/>
    <w:rsid w:val="0077227B"/>
    <w:rsid w:val="00773827"/>
    <w:rsid w:val="00775B16"/>
    <w:rsid w:val="007771A0"/>
    <w:rsid w:val="00777244"/>
    <w:rsid w:val="00781BCE"/>
    <w:rsid w:val="00781D35"/>
    <w:rsid w:val="00783414"/>
    <w:rsid w:val="00784356"/>
    <w:rsid w:val="00786453"/>
    <w:rsid w:val="00793509"/>
    <w:rsid w:val="00795424"/>
    <w:rsid w:val="007957DA"/>
    <w:rsid w:val="007A4128"/>
    <w:rsid w:val="007A4A41"/>
    <w:rsid w:val="007A5329"/>
    <w:rsid w:val="007A71E7"/>
    <w:rsid w:val="007B17D9"/>
    <w:rsid w:val="007B701B"/>
    <w:rsid w:val="007C4686"/>
    <w:rsid w:val="007C6978"/>
    <w:rsid w:val="007D2539"/>
    <w:rsid w:val="007D4C3A"/>
    <w:rsid w:val="007D6352"/>
    <w:rsid w:val="007E44D1"/>
    <w:rsid w:val="007F1D42"/>
    <w:rsid w:val="007F483D"/>
    <w:rsid w:val="007F54B6"/>
    <w:rsid w:val="007F5512"/>
    <w:rsid w:val="007F771E"/>
    <w:rsid w:val="00800440"/>
    <w:rsid w:val="00802679"/>
    <w:rsid w:val="00803DC6"/>
    <w:rsid w:val="00805D9F"/>
    <w:rsid w:val="00810C19"/>
    <w:rsid w:val="008161F4"/>
    <w:rsid w:val="008169CB"/>
    <w:rsid w:val="00816A30"/>
    <w:rsid w:val="00817DA4"/>
    <w:rsid w:val="00823246"/>
    <w:rsid w:val="008316D7"/>
    <w:rsid w:val="00831E7C"/>
    <w:rsid w:val="00836C9F"/>
    <w:rsid w:val="008414EA"/>
    <w:rsid w:val="008449FB"/>
    <w:rsid w:val="00845196"/>
    <w:rsid w:val="0084782A"/>
    <w:rsid w:val="00851AF3"/>
    <w:rsid w:val="008529FC"/>
    <w:rsid w:val="00855B46"/>
    <w:rsid w:val="008621C5"/>
    <w:rsid w:val="00864A8A"/>
    <w:rsid w:val="008658B7"/>
    <w:rsid w:val="00867264"/>
    <w:rsid w:val="008674A3"/>
    <w:rsid w:val="008678D8"/>
    <w:rsid w:val="00870429"/>
    <w:rsid w:val="00870570"/>
    <w:rsid w:val="0087370C"/>
    <w:rsid w:val="00882B0E"/>
    <w:rsid w:val="008834C2"/>
    <w:rsid w:val="008930D5"/>
    <w:rsid w:val="00894021"/>
    <w:rsid w:val="00895DB9"/>
    <w:rsid w:val="008969DC"/>
    <w:rsid w:val="008A2D66"/>
    <w:rsid w:val="008A3407"/>
    <w:rsid w:val="008A785B"/>
    <w:rsid w:val="008B00B6"/>
    <w:rsid w:val="008B0CA2"/>
    <w:rsid w:val="008B30FA"/>
    <w:rsid w:val="008B66D6"/>
    <w:rsid w:val="008B794E"/>
    <w:rsid w:val="008C1EC4"/>
    <w:rsid w:val="008C3E58"/>
    <w:rsid w:val="008D10DF"/>
    <w:rsid w:val="008D12EA"/>
    <w:rsid w:val="008D25E0"/>
    <w:rsid w:val="008D3957"/>
    <w:rsid w:val="008D61B2"/>
    <w:rsid w:val="008D6E1E"/>
    <w:rsid w:val="008E14CE"/>
    <w:rsid w:val="008E2F78"/>
    <w:rsid w:val="008E337C"/>
    <w:rsid w:val="008E3668"/>
    <w:rsid w:val="008E3E94"/>
    <w:rsid w:val="008F0252"/>
    <w:rsid w:val="008F2D7D"/>
    <w:rsid w:val="0090020F"/>
    <w:rsid w:val="00905B25"/>
    <w:rsid w:val="00912E1D"/>
    <w:rsid w:val="00915859"/>
    <w:rsid w:val="00925676"/>
    <w:rsid w:val="00925D22"/>
    <w:rsid w:val="00926965"/>
    <w:rsid w:val="00926AC9"/>
    <w:rsid w:val="00926C96"/>
    <w:rsid w:val="009320C9"/>
    <w:rsid w:val="009330CC"/>
    <w:rsid w:val="009400DF"/>
    <w:rsid w:val="00950778"/>
    <w:rsid w:val="00951CA9"/>
    <w:rsid w:val="009532B8"/>
    <w:rsid w:val="009601C9"/>
    <w:rsid w:val="00963146"/>
    <w:rsid w:val="00974CF1"/>
    <w:rsid w:val="00975AB3"/>
    <w:rsid w:val="00987386"/>
    <w:rsid w:val="009A4B53"/>
    <w:rsid w:val="009B18F6"/>
    <w:rsid w:val="009D4913"/>
    <w:rsid w:val="009E6D80"/>
    <w:rsid w:val="009F1B6F"/>
    <w:rsid w:val="009F798B"/>
    <w:rsid w:val="00A00805"/>
    <w:rsid w:val="00A044AE"/>
    <w:rsid w:val="00A04680"/>
    <w:rsid w:val="00A06CA1"/>
    <w:rsid w:val="00A10E03"/>
    <w:rsid w:val="00A20878"/>
    <w:rsid w:val="00A22326"/>
    <w:rsid w:val="00A238AB"/>
    <w:rsid w:val="00A24913"/>
    <w:rsid w:val="00A310DA"/>
    <w:rsid w:val="00A32C2F"/>
    <w:rsid w:val="00A33695"/>
    <w:rsid w:val="00A33D8B"/>
    <w:rsid w:val="00A3539D"/>
    <w:rsid w:val="00A36D9D"/>
    <w:rsid w:val="00A371A5"/>
    <w:rsid w:val="00A37A25"/>
    <w:rsid w:val="00A37E72"/>
    <w:rsid w:val="00A40BED"/>
    <w:rsid w:val="00A41488"/>
    <w:rsid w:val="00A41638"/>
    <w:rsid w:val="00A41910"/>
    <w:rsid w:val="00A435F8"/>
    <w:rsid w:val="00A459C2"/>
    <w:rsid w:val="00A5526F"/>
    <w:rsid w:val="00A56581"/>
    <w:rsid w:val="00A679B5"/>
    <w:rsid w:val="00A724F2"/>
    <w:rsid w:val="00A73BBE"/>
    <w:rsid w:val="00A77D2E"/>
    <w:rsid w:val="00A800FF"/>
    <w:rsid w:val="00A824C2"/>
    <w:rsid w:val="00A85B6D"/>
    <w:rsid w:val="00A9067D"/>
    <w:rsid w:val="00A93BF2"/>
    <w:rsid w:val="00AA523E"/>
    <w:rsid w:val="00AB0F5C"/>
    <w:rsid w:val="00AB1EC7"/>
    <w:rsid w:val="00AC6AF4"/>
    <w:rsid w:val="00AD127F"/>
    <w:rsid w:val="00AD1CB7"/>
    <w:rsid w:val="00AD3500"/>
    <w:rsid w:val="00AE0113"/>
    <w:rsid w:val="00AE2E2E"/>
    <w:rsid w:val="00AE7ABA"/>
    <w:rsid w:val="00AF7625"/>
    <w:rsid w:val="00B034F9"/>
    <w:rsid w:val="00B0524D"/>
    <w:rsid w:val="00B10B37"/>
    <w:rsid w:val="00B15299"/>
    <w:rsid w:val="00B20770"/>
    <w:rsid w:val="00B23938"/>
    <w:rsid w:val="00B24578"/>
    <w:rsid w:val="00B336B5"/>
    <w:rsid w:val="00B345B2"/>
    <w:rsid w:val="00B34AA7"/>
    <w:rsid w:val="00B35AA8"/>
    <w:rsid w:val="00B374A2"/>
    <w:rsid w:val="00B43D27"/>
    <w:rsid w:val="00B455B0"/>
    <w:rsid w:val="00B53B76"/>
    <w:rsid w:val="00B549B6"/>
    <w:rsid w:val="00B60F18"/>
    <w:rsid w:val="00B634AB"/>
    <w:rsid w:val="00B63616"/>
    <w:rsid w:val="00B63B12"/>
    <w:rsid w:val="00B63E19"/>
    <w:rsid w:val="00B66218"/>
    <w:rsid w:val="00B67AEE"/>
    <w:rsid w:val="00B74C45"/>
    <w:rsid w:val="00B74DDB"/>
    <w:rsid w:val="00B75FEE"/>
    <w:rsid w:val="00B879A0"/>
    <w:rsid w:val="00B91420"/>
    <w:rsid w:val="00B91C30"/>
    <w:rsid w:val="00B938CC"/>
    <w:rsid w:val="00B9407F"/>
    <w:rsid w:val="00BA3B83"/>
    <w:rsid w:val="00BB7A87"/>
    <w:rsid w:val="00BB7D97"/>
    <w:rsid w:val="00BC1C97"/>
    <w:rsid w:val="00BC5C6B"/>
    <w:rsid w:val="00BC6C91"/>
    <w:rsid w:val="00BD1836"/>
    <w:rsid w:val="00BD4347"/>
    <w:rsid w:val="00BD43FA"/>
    <w:rsid w:val="00BD44B3"/>
    <w:rsid w:val="00BD632A"/>
    <w:rsid w:val="00BE102C"/>
    <w:rsid w:val="00BE64CA"/>
    <w:rsid w:val="00BF1B57"/>
    <w:rsid w:val="00BF2E02"/>
    <w:rsid w:val="00BF49B1"/>
    <w:rsid w:val="00BF4E90"/>
    <w:rsid w:val="00C017D4"/>
    <w:rsid w:val="00C2364E"/>
    <w:rsid w:val="00C23B2F"/>
    <w:rsid w:val="00C23EAA"/>
    <w:rsid w:val="00C240F1"/>
    <w:rsid w:val="00C27AB2"/>
    <w:rsid w:val="00C27BB2"/>
    <w:rsid w:val="00C32343"/>
    <w:rsid w:val="00C33BB8"/>
    <w:rsid w:val="00C33C68"/>
    <w:rsid w:val="00C3569C"/>
    <w:rsid w:val="00C411A1"/>
    <w:rsid w:val="00C45792"/>
    <w:rsid w:val="00C45F7A"/>
    <w:rsid w:val="00C5287C"/>
    <w:rsid w:val="00C60EC6"/>
    <w:rsid w:val="00C60FFB"/>
    <w:rsid w:val="00C616B2"/>
    <w:rsid w:val="00C73F71"/>
    <w:rsid w:val="00C748EC"/>
    <w:rsid w:val="00C764DC"/>
    <w:rsid w:val="00C808FE"/>
    <w:rsid w:val="00C86D98"/>
    <w:rsid w:val="00C92929"/>
    <w:rsid w:val="00CA015B"/>
    <w:rsid w:val="00CA169F"/>
    <w:rsid w:val="00CA2D08"/>
    <w:rsid w:val="00CA4049"/>
    <w:rsid w:val="00CA61AF"/>
    <w:rsid w:val="00CB00FA"/>
    <w:rsid w:val="00CB03D2"/>
    <w:rsid w:val="00CB1C57"/>
    <w:rsid w:val="00CB441E"/>
    <w:rsid w:val="00CB6B58"/>
    <w:rsid w:val="00CC1C93"/>
    <w:rsid w:val="00CC2C81"/>
    <w:rsid w:val="00CC4876"/>
    <w:rsid w:val="00CC5C56"/>
    <w:rsid w:val="00CC6B2F"/>
    <w:rsid w:val="00CD1E52"/>
    <w:rsid w:val="00CD20E7"/>
    <w:rsid w:val="00CD681E"/>
    <w:rsid w:val="00CF08FA"/>
    <w:rsid w:val="00D00241"/>
    <w:rsid w:val="00D03729"/>
    <w:rsid w:val="00D12A72"/>
    <w:rsid w:val="00D164DA"/>
    <w:rsid w:val="00D20ACD"/>
    <w:rsid w:val="00D20B9B"/>
    <w:rsid w:val="00D25229"/>
    <w:rsid w:val="00D2551C"/>
    <w:rsid w:val="00D3598C"/>
    <w:rsid w:val="00D407A8"/>
    <w:rsid w:val="00D440E5"/>
    <w:rsid w:val="00D45EB9"/>
    <w:rsid w:val="00D47A8F"/>
    <w:rsid w:val="00D5113C"/>
    <w:rsid w:val="00D516E2"/>
    <w:rsid w:val="00D543FF"/>
    <w:rsid w:val="00D5687E"/>
    <w:rsid w:val="00D611EB"/>
    <w:rsid w:val="00D62C9B"/>
    <w:rsid w:val="00D67653"/>
    <w:rsid w:val="00D72707"/>
    <w:rsid w:val="00D73FBF"/>
    <w:rsid w:val="00D801B1"/>
    <w:rsid w:val="00D8098A"/>
    <w:rsid w:val="00D80B0A"/>
    <w:rsid w:val="00D85CE5"/>
    <w:rsid w:val="00D86360"/>
    <w:rsid w:val="00D97225"/>
    <w:rsid w:val="00DA38EE"/>
    <w:rsid w:val="00DA6C0D"/>
    <w:rsid w:val="00DA769D"/>
    <w:rsid w:val="00DB6F22"/>
    <w:rsid w:val="00DC43CD"/>
    <w:rsid w:val="00DC5680"/>
    <w:rsid w:val="00DC568F"/>
    <w:rsid w:val="00DD0078"/>
    <w:rsid w:val="00DD37DA"/>
    <w:rsid w:val="00DD49B3"/>
    <w:rsid w:val="00DE6FAC"/>
    <w:rsid w:val="00DE7BBE"/>
    <w:rsid w:val="00DF1A24"/>
    <w:rsid w:val="00DF6407"/>
    <w:rsid w:val="00DF75D6"/>
    <w:rsid w:val="00DF78BF"/>
    <w:rsid w:val="00E00546"/>
    <w:rsid w:val="00E01FB8"/>
    <w:rsid w:val="00E020D1"/>
    <w:rsid w:val="00E039B4"/>
    <w:rsid w:val="00E042FA"/>
    <w:rsid w:val="00E04499"/>
    <w:rsid w:val="00E048F1"/>
    <w:rsid w:val="00E04C53"/>
    <w:rsid w:val="00E06643"/>
    <w:rsid w:val="00E06FFA"/>
    <w:rsid w:val="00E07C86"/>
    <w:rsid w:val="00E10304"/>
    <w:rsid w:val="00E1369D"/>
    <w:rsid w:val="00E140F6"/>
    <w:rsid w:val="00E157D8"/>
    <w:rsid w:val="00E16943"/>
    <w:rsid w:val="00E2163A"/>
    <w:rsid w:val="00E21BAD"/>
    <w:rsid w:val="00E309DB"/>
    <w:rsid w:val="00E322A3"/>
    <w:rsid w:val="00E363C8"/>
    <w:rsid w:val="00E3689E"/>
    <w:rsid w:val="00E4127A"/>
    <w:rsid w:val="00E42F15"/>
    <w:rsid w:val="00E467E6"/>
    <w:rsid w:val="00E52980"/>
    <w:rsid w:val="00E539FD"/>
    <w:rsid w:val="00E57987"/>
    <w:rsid w:val="00E579A0"/>
    <w:rsid w:val="00E579CB"/>
    <w:rsid w:val="00E628D9"/>
    <w:rsid w:val="00E63EAC"/>
    <w:rsid w:val="00E6548E"/>
    <w:rsid w:val="00E6637D"/>
    <w:rsid w:val="00E74C8E"/>
    <w:rsid w:val="00E96D72"/>
    <w:rsid w:val="00E96DE2"/>
    <w:rsid w:val="00EA064C"/>
    <w:rsid w:val="00EA07F0"/>
    <w:rsid w:val="00EA0C7B"/>
    <w:rsid w:val="00EA4D49"/>
    <w:rsid w:val="00EA4E7A"/>
    <w:rsid w:val="00EA540C"/>
    <w:rsid w:val="00EA5897"/>
    <w:rsid w:val="00EA6C9F"/>
    <w:rsid w:val="00EB1D4C"/>
    <w:rsid w:val="00EC133C"/>
    <w:rsid w:val="00ED2E43"/>
    <w:rsid w:val="00ED576E"/>
    <w:rsid w:val="00ED690C"/>
    <w:rsid w:val="00ED7442"/>
    <w:rsid w:val="00EF46A5"/>
    <w:rsid w:val="00EF5B63"/>
    <w:rsid w:val="00F00ACE"/>
    <w:rsid w:val="00F01485"/>
    <w:rsid w:val="00F02604"/>
    <w:rsid w:val="00F04FEA"/>
    <w:rsid w:val="00F06AA1"/>
    <w:rsid w:val="00F103E4"/>
    <w:rsid w:val="00F1247C"/>
    <w:rsid w:val="00F20D29"/>
    <w:rsid w:val="00F212E6"/>
    <w:rsid w:val="00F21327"/>
    <w:rsid w:val="00F233F5"/>
    <w:rsid w:val="00F261E2"/>
    <w:rsid w:val="00F27010"/>
    <w:rsid w:val="00F31106"/>
    <w:rsid w:val="00F34CBF"/>
    <w:rsid w:val="00F45F6C"/>
    <w:rsid w:val="00F467D9"/>
    <w:rsid w:val="00F46CD8"/>
    <w:rsid w:val="00F54F1A"/>
    <w:rsid w:val="00F61727"/>
    <w:rsid w:val="00F643E8"/>
    <w:rsid w:val="00F65D74"/>
    <w:rsid w:val="00F7093A"/>
    <w:rsid w:val="00F71FAD"/>
    <w:rsid w:val="00F772D7"/>
    <w:rsid w:val="00F77556"/>
    <w:rsid w:val="00F92931"/>
    <w:rsid w:val="00FA0AC4"/>
    <w:rsid w:val="00FB1A46"/>
    <w:rsid w:val="00FB2E97"/>
    <w:rsid w:val="00FC3BB7"/>
    <w:rsid w:val="00FC49C2"/>
    <w:rsid w:val="00FD1363"/>
    <w:rsid w:val="00FD14F7"/>
    <w:rsid w:val="00FD1685"/>
    <w:rsid w:val="00FD2E32"/>
    <w:rsid w:val="00FD3C5D"/>
    <w:rsid w:val="00FD7534"/>
    <w:rsid w:val="00FE013E"/>
    <w:rsid w:val="00FE65C2"/>
    <w:rsid w:val="00FF0E37"/>
    <w:rsid w:val="00FF1B7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A4E7A"/>
    <w:pPr>
      <w:spacing w:after="0" w:line="240" w:lineRule="auto"/>
    </w:pPr>
    <w:rPr>
      <w:rFonts w:ascii="Calibri" w:eastAsia="Calibri" w:hAnsi="Calibri" w:cs="Arial"/>
      <w:sz w:val="20"/>
      <w:szCs w:val="20"/>
      <w:lang w:eastAsia="it-IT"/>
    </w:rPr>
  </w:style>
  <w:style w:type="paragraph" w:styleId="Titolo1">
    <w:name w:val="heading 1"/>
    <w:basedOn w:val="Normale"/>
    <w:next w:val="Normale"/>
    <w:link w:val="Titolo1Carattere"/>
    <w:qFormat/>
    <w:rsid w:val="00276C27"/>
    <w:pPr>
      <w:keepNext/>
      <w:numPr>
        <w:numId w:val="16"/>
      </w:numPr>
      <w:jc w:val="both"/>
      <w:outlineLvl w:val="0"/>
    </w:pPr>
    <w:rPr>
      <w:rFonts w:ascii="Times New Roman" w:eastAsia="Times New Roman" w:hAnsi="Times New Roman" w:cs="Times New Roman"/>
      <w:b/>
      <w:sz w:val="24"/>
    </w:rPr>
  </w:style>
  <w:style w:type="paragraph" w:styleId="Titolo2">
    <w:name w:val="heading 2"/>
    <w:basedOn w:val="Normale"/>
    <w:next w:val="Normale"/>
    <w:link w:val="Titolo2Carattere"/>
    <w:qFormat/>
    <w:rsid w:val="00276C27"/>
    <w:pPr>
      <w:keepNext/>
      <w:numPr>
        <w:ilvl w:val="1"/>
        <w:numId w:val="16"/>
      </w:numPr>
      <w:jc w:val="both"/>
      <w:outlineLvl w:val="1"/>
    </w:pPr>
    <w:rPr>
      <w:rFonts w:ascii="Times New Roman" w:eastAsia="Times New Roman" w:hAnsi="Times New Roman" w:cs="Times New Roman"/>
      <w:i/>
      <w:sz w:val="24"/>
    </w:rPr>
  </w:style>
  <w:style w:type="paragraph" w:styleId="Titolo3">
    <w:name w:val="heading 3"/>
    <w:basedOn w:val="Normale"/>
    <w:next w:val="Normale"/>
    <w:link w:val="Titolo3Carattere"/>
    <w:qFormat/>
    <w:rsid w:val="00276C27"/>
    <w:pPr>
      <w:keepNext/>
      <w:numPr>
        <w:ilvl w:val="2"/>
        <w:numId w:val="16"/>
      </w:numPr>
      <w:outlineLvl w:val="2"/>
    </w:pPr>
    <w:rPr>
      <w:rFonts w:ascii="Bassoon" w:eastAsia="Times New Roman" w:hAnsi="Bassoon" w:cs="Times New Roman"/>
      <w:b/>
      <w:sz w:val="26"/>
    </w:rPr>
  </w:style>
  <w:style w:type="paragraph" w:styleId="Titolo4">
    <w:name w:val="heading 4"/>
    <w:basedOn w:val="Normale"/>
    <w:next w:val="Normale"/>
    <w:link w:val="Titolo4Carattere"/>
    <w:qFormat/>
    <w:rsid w:val="00276C27"/>
    <w:pPr>
      <w:keepNext/>
      <w:numPr>
        <w:ilvl w:val="3"/>
        <w:numId w:val="16"/>
      </w:numPr>
      <w:jc w:val="center"/>
      <w:outlineLvl w:val="3"/>
    </w:pPr>
    <w:rPr>
      <w:rFonts w:ascii="Bassoon" w:eastAsia="Times New Roman" w:hAnsi="Bassoon" w:cs="Times New Roman"/>
      <w:b/>
      <w:sz w:val="26"/>
    </w:rPr>
  </w:style>
  <w:style w:type="paragraph" w:styleId="Titolo5">
    <w:name w:val="heading 5"/>
    <w:basedOn w:val="Normale"/>
    <w:next w:val="Normale"/>
    <w:link w:val="Titolo5Carattere"/>
    <w:qFormat/>
    <w:rsid w:val="00276C27"/>
    <w:pPr>
      <w:keepNext/>
      <w:numPr>
        <w:ilvl w:val="4"/>
        <w:numId w:val="16"/>
      </w:numPr>
      <w:jc w:val="both"/>
      <w:outlineLvl w:val="4"/>
    </w:pPr>
    <w:rPr>
      <w:rFonts w:ascii="Times New Roman" w:eastAsia="Times New Roman" w:hAnsi="Times New Roman" w:cs="Times New Roman"/>
      <w:b/>
      <w:sz w:val="22"/>
    </w:rPr>
  </w:style>
  <w:style w:type="paragraph" w:styleId="Titolo6">
    <w:name w:val="heading 6"/>
    <w:basedOn w:val="Normale"/>
    <w:next w:val="Normale"/>
    <w:link w:val="Titolo6Carattere"/>
    <w:qFormat/>
    <w:rsid w:val="00276C27"/>
    <w:pPr>
      <w:keepNext/>
      <w:numPr>
        <w:ilvl w:val="5"/>
        <w:numId w:val="16"/>
      </w:numPr>
      <w:outlineLvl w:val="5"/>
    </w:pPr>
    <w:rPr>
      <w:rFonts w:ascii="Bassoon" w:eastAsia="Times New Roman" w:hAnsi="Bassoon" w:cs="Times New Roman"/>
      <w:b/>
      <w:sz w:val="22"/>
    </w:rPr>
  </w:style>
  <w:style w:type="paragraph" w:styleId="Titolo7">
    <w:name w:val="heading 7"/>
    <w:basedOn w:val="Normale"/>
    <w:next w:val="Normale"/>
    <w:link w:val="Titolo7Carattere"/>
    <w:qFormat/>
    <w:rsid w:val="00276C27"/>
    <w:pPr>
      <w:keepNext/>
      <w:numPr>
        <w:ilvl w:val="6"/>
        <w:numId w:val="16"/>
      </w:numPr>
      <w:jc w:val="center"/>
      <w:outlineLvl w:val="6"/>
    </w:pPr>
    <w:rPr>
      <w:rFonts w:ascii="Times New Roman" w:eastAsia="Times New Roman" w:hAnsi="Times New Roman" w:cs="Times New Roman"/>
      <w:b/>
      <w:sz w:val="32"/>
    </w:rPr>
  </w:style>
  <w:style w:type="paragraph" w:styleId="Titolo8">
    <w:name w:val="heading 8"/>
    <w:basedOn w:val="Normale"/>
    <w:next w:val="Normale"/>
    <w:link w:val="Titolo8Carattere"/>
    <w:qFormat/>
    <w:rsid w:val="00276C27"/>
    <w:pPr>
      <w:numPr>
        <w:ilvl w:val="7"/>
        <w:numId w:val="16"/>
      </w:numPr>
      <w:spacing w:before="240" w:after="60"/>
      <w:outlineLvl w:val="7"/>
    </w:pPr>
    <w:rPr>
      <w:rFonts w:ascii="Times New Roman" w:eastAsia="Times New Roman" w:hAnsi="Times New Roman" w:cs="Times New Roman"/>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BC5C6B"/>
    <w:pPr>
      <w:tabs>
        <w:tab w:val="left" w:pos="5387"/>
        <w:tab w:val="left" w:pos="8647"/>
      </w:tabs>
      <w:suppressAutoHyphens/>
      <w:jc w:val="both"/>
    </w:pPr>
    <w:rPr>
      <w:rFonts w:ascii="Times New Roman" w:eastAsia="Times New Roman" w:hAnsi="Times New Roman" w:cs="Times New Roman"/>
    </w:rPr>
  </w:style>
  <w:style w:type="character" w:customStyle="1" w:styleId="CorpotestoCarattere">
    <w:name w:val="Corpo testo Carattere"/>
    <w:basedOn w:val="Carpredefinitoparagrafo"/>
    <w:link w:val="Corpotesto"/>
    <w:rsid w:val="00BC5C6B"/>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BC5C6B"/>
    <w:pPr>
      <w:suppressAutoHyphens/>
      <w:ind w:left="720"/>
      <w:contextualSpacing/>
    </w:pPr>
    <w:rPr>
      <w:rFonts w:ascii="Times New Roman" w:eastAsia="Times New Roman" w:hAnsi="Times New Roman" w:cs="Times New Roman"/>
    </w:rPr>
  </w:style>
  <w:style w:type="paragraph" w:customStyle="1" w:styleId="Standard">
    <w:name w:val="Standard"/>
    <w:rsid w:val="007C4686"/>
    <w:pPr>
      <w:suppressAutoHyphens/>
      <w:autoSpaceDN w:val="0"/>
      <w:spacing w:after="200" w:line="276" w:lineRule="auto"/>
      <w:jc w:val="both"/>
      <w:textAlignment w:val="baseline"/>
    </w:pPr>
    <w:rPr>
      <w:rFonts w:ascii="Calibri" w:eastAsia="Calibri" w:hAnsi="Calibri" w:cs="Times New Roman"/>
      <w:kern w:val="3"/>
      <w:lang w:eastAsia="ar-SA"/>
    </w:rPr>
  </w:style>
  <w:style w:type="numbering" w:customStyle="1" w:styleId="WWNum5">
    <w:name w:val="WWNum5"/>
    <w:basedOn w:val="Nessunelenco"/>
    <w:rsid w:val="007C4686"/>
    <w:pPr>
      <w:numPr>
        <w:numId w:val="1"/>
      </w:numPr>
    </w:pPr>
  </w:style>
  <w:style w:type="character" w:customStyle="1" w:styleId="WW8Num1z3">
    <w:name w:val="WW8Num1z3"/>
    <w:rsid w:val="007C4686"/>
  </w:style>
  <w:style w:type="character" w:styleId="Collegamentoipertestuale">
    <w:name w:val="Hyperlink"/>
    <w:basedOn w:val="Carpredefinitoparagrafo"/>
    <w:uiPriority w:val="99"/>
    <w:unhideWhenUsed/>
    <w:rsid w:val="00CD681E"/>
    <w:rPr>
      <w:color w:val="0563C1" w:themeColor="hyperlink"/>
      <w:u w:val="single"/>
    </w:rPr>
  </w:style>
  <w:style w:type="character" w:customStyle="1" w:styleId="Menzionenonrisolta1">
    <w:name w:val="Menzione non risolta1"/>
    <w:basedOn w:val="Carpredefinitoparagrafo"/>
    <w:uiPriority w:val="99"/>
    <w:semiHidden/>
    <w:unhideWhenUsed/>
    <w:rsid w:val="00CD681E"/>
    <w:rPr>
      <w:color w:val="605E5C"/>
      <w:shd w:val="clear" w:color="auto" w:fill="E1DFDD"/>
    </w:rPr>
  </w:style>
  <w:style w:type="paragraph" w:styleId="Intestazione">
    <w:name w:val="header"/>
    <w:basedOn w:val="Normale"/>
    <w:link w:val="IntestazioneCarattere"/>
    <w:uiPriority w:val="99"/>
    <w:unhideWhenUsed/>
    <w:rsid w:val="00606E24"/>
    <w:pPr>
      <w:tabs>
        <w:tab w:val="center" w:pos="4819"/>
        <w:tab w:val="right" w:pos="9638"/>
      </w:tabs>
    </w:pPr>
  </w:style>
  <w:style w:type="character" w:customStyle="1" w:styleId="IntestazioneCarattere">
    <w:name w:val="Intestazione Carattere"/>
    <w:basedOn w:val="Carpredefinitoparagrafo"/>
    <w:link w:val="Intestazione"/>
    <w:uiPriority w:val="99"/>
    <w:rsid w:val="00606E24"/>
    <w:rPr>
      <w:rFonts w:ascii="Calibri" w:eastAsia="Calibri" w:hAnsi="Calibri" w:cs="Arial"/>
      <w:sz w:val="20"/>
      <w:szCs w:val="20"/>
      <w:lang w:eastAsia="it-IT"/>
    </w:rPr>
  </w:style>
  <w:style w:type="paragraph" w:styleId="Pidipagina">
    <w:name w:val="footer"/>
    <w:basedOn w:val="Normale"/>
    <w:link w:val="PidipaginaCarattere"/>
    <w:uiPriority w:val="99"/>
    <w:unhideWhenUsed/>
    <w:rsid w:val="00606E24"/>
    <w:pPr>
      <w:tabs>
        <w:tab w:val="center" w:pos="4819"/>
        <w:tab w:val="right" w:pos="9638"/>
      </w:tabs>
    </w:pPr>
  </w:style>
  <w:style w:type="character" w:customStyle="1" w:styleId="PidipaginaCarattere">
    <w:name w:val="Piè di pagina Carattere"/>
    <w:basedOn w:val="Carpredefinitoparagrafo"/>
    <w:link w:val="Pidipagina"/>
    <w:uiPriority w:val="99"/>
    <w:rsid w:val="00606E24"/>
    <w:rPr>
      <w:rFonts w:ascii="Calibri" w:eastAsia="Calibri" w:hAnsi="Calibri" w:cs="Arial"/>
      <w:sz w:val="20"/>
      <w:szCs w:val="20"/>
      <w:lang w:eastAsia="it-IT"/>
    </w:rPr>
  </w:style>
  <w:style w:type="paragraph" w:styleId="Testofumetto">
    <w:name w:val="Balloon Text"/>
    <w:basedOn w:val="Normale"/>
    <w:link w:val="TestofumettoCarattere"/>
    <w:uiPriority w:val="99"/>
    <w:semiHidden/>
    <w:unhideWhenUsed/>
    <w:rsid w:val="004000F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000F9"/>
    <w:rPr>
      <w:rFonts w:ascii="Segoe UI" w:eastAsia="Calibri" w:hAnsi="Segoe UI" w:cs="Segoe UI"/>
      <w:sz w:val="18"/>
      <w:szCs w:val="18"/>
      <w:lang w:eastAsia="it-IT"/>
    </w:rPr>
  </w:style>
  <w:style w:type="table" w:styleId="Grigliatabella">
    <w:name w:val="Table Grid"/>
    <w:basedOn w:val="Tabellanormale"/>
    <w:uiPriority w:val="59"/>
    <w:rsid w:val="0068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44E0"/>
    <w:pPr>
      <w:autoSpaceDE w:val="0"/>
      <w:autoSpaceDN w:val="0"/>
      <w:adjustRightInd w:val="0"/>
      <w:spacing w:after="0" w:line="240" w:lineRule="auto"/>
    </w:pPr>
    <w:rPr>
      <w:rFonts w:ascii="Calibri" w:hAnsi="Calibri" w:cs="Calibri"/>
      <w:color w:val="000000"/>
      <w:sz w:val="24"/>
      <w:szCs w:val="24"/>
    </w:rPr>
  </w:style>
  <w:style w:type="character" w:customStyle="1" w:styleId="Menzionenonrisolta2">
    <w:name w:val="Menzione non risolta2"/>
    <w:basedOn w:val="Carpredefinitoparagrafo"/>
    <w:uiPriority w:val="99"/>
    <w:semiHidden/>
    <w:unhideWhenUsed/>
    <w:rsid w:val="00B20770"/>
    <w:rPr>
      <w:color w:val="605E5C"/>
      <w:shd w:val="clear" w:color="auto" w:fill="E1DFDD"/>
    </w:rPr>
  </w:style>
  <w:style w:type="character" w:customStyle="1" w:styleId="Titolo1Carattere">
    <w:name w:val="Titolo 1 Carattere"/>
    <w:basedOn w:val="Carpredefinitoparagrafo"/>
    <w:link w:val="Titolo1"/>
    <w:rsid w:val="00276C27"/>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rsid w:val="00276C27"/>
    <w:rPr>
      <w:rFonts w:ascii="Times New Roman" w:eastAsia="Times New Roman" w:hAnsi="Times New Roman" w:cs="Times New Roman"/>
      <w:i/>
      <w:sz w:val="24"/>
      <w:szCs w:val="20"/>
      <w:lang w:eastAsia="it-IT"/>
    </w:rPr>
  </w:style>
  <w:style w:type="character" w:customStyle="1" w:styleId="Titolo3Carattere">
    <w:name w:val="Titolo 3 Carattere"/>
    <w:basedOn w:val="Carpredefinitoparagrafo"/>
    <w:link w:val="Titolo3"/>
    <w:rsid w:val="00276C27"/>
    <w:rPr>
      <w:rFonts w:ascii="Bassoon" w:eastAsia="Times New Roman" w:hAnsi="Bassoon" w:cs="Times New Roman"/>
      <w:b/>
      <w:sz w:val="26"/>
      <w:szCs w:val="20"/>
      <w:lang w:eastAsia="it-IT"/>
    </w:rPr>
  </w:style>
  <w:style w:type="character" w:customStyle="1" w:styleId="Titolo4Carattere">
    <w:name w:val="Titolo 4 Carattere"/>
    <w:basedOn w:val="Carpredefinitoparagrafo"/>
    <w:link w:val="Titolo4"/>
    <w:rsid w:val="00276C27"/>
    <w:rPr>
      <w:rFonts w:ascii="Bassoon" w:eastAsia="Times New Roman" w:hAnsi="Bassoon" w:cs="Times New Roman"/>
      <w:b/>
      <w:sz w:val="26"/>
      <w:szCs w:val="20"/>
      <w:lang w:eastAsia="it-IT"/>
    </w:rPr>
  </w:style>
  <w:style w:type="character" w:customStyle="1" w:styleId="Titolo5Carattere">
    <w:name w:val="Titolo 5 Carattere"/>
    <w:basedOn w:val="Carpredefinitoparagrafo"/>
    <w:link w:val="Titolo5"/>
    <w:rsid w:val="00276C27"/>
    <w:rPr>
      <w:rFonts w:ascii="Times New Roman" w:eastAsia="Times New Roman" w:hAnsi="Times New Roman" w:cs="Times New Roman"/>
      <w:b/>
      <w:szCs w:val="20"/>
      <w:lang w:eastAsia="it-IT"/>
    </w:rPr>
  </w:style>
  <w:style w:type="character" w:customStyle="1" w:styleId="Titolo6Carattere">
    <w:name w:val="Titolo 6 Carattere"/>
    <w:basedOn w:val="Carpredefinitoparagrafo"/>
    <w:link w:val="Titolo6"/>
    <w:rsid w:val="00276C27"/>
    <w:rPr>
      <w:rFonts w:ascii="Bassoon" w:eastAsia="Times New Roman" w:hAnsi="Bassoon" w:cs="Times New Roman"/>
      <w:b/>
      <w:szCs w:val="20"/>
      <w:lang w:eastAsia="it-IT"/>
    </w:rPr>
  </w:style>
  <w:style w:type="character" w:customStyle="1" w:styleId="Titolo7Carattere">
    <w:name w:val="Titolo 7 Carattere"/>
    <w:basedOn w:val="Carpredefinitoparagrafo"/>
    <w:link w:val="Titolo7"/>
    <w:rsid w:val="00276C27"/>
    <w:rPr>
      <w:rFonts w:ascii="Times New Roman" w:eastAsia="Times New Roman" w:hAnsi="Times New Roman" w:cs="Times New Roman"/>
      <w:b/>
      <w:sz w:val="32"/>
      <w:szCs w:val="20"/>
      <w:lang w:eastAsia="it-IT"/>
    </w:rPr>
  </w:style>
  <w:style w:type="character" w:customStyle="1" w:styleId="Titolo8Carattere">
    <w:name w:val="Titolo 8 Carattere"/>
    <w:basedOn w:val="Carpredefinitoparagrafo"/>
    <w:link w:val="Titolo8"/>
    <w:rsid w:val="00276C27"/>
    <w:rPr>
      <w:rFonts w:ascii="Times New Roman" w:eastAsia="Times New Roman" w:hAnsi="Times New Roman" w:cs="Times New Roman"/>
      <w:i/>
      <w:iCs/>
      <w:sz w:val="24"/>
      <w:szCs w:val="24"/>
      <w:lang w:eastAsia="it-IT"/>
    </w:rPr>
  </w:style>
  <w:style w:type="paragraph" w:styleId="Nessunaspaziatura">
    <w:name w:val="No Spacing"/>
    <w:uiPriority w:val="1"/>
    <w:qFormat/>
    <w:rsid w:val="00D72707"/>
    <w:pPr>
      <w:spacing w:after="0" w:line="240" w:lineRule="auto"/>
    </w:pPr>
    <w:rPr>
      <w:rFonts w:ascii="Calibri" w:eastAsia="Calibri" w:hAnsi="Calibri" w:cs="Times New Roman"/>
    </w:rPr>
  </w:style>
  <w:style w:type="paragraph" w:customStyle="1" w:styleId="Titolo31">
    <w:name w:val="Titolo 31"/>
    <w:basedOn w:val="Normale"/>
    <w:uiPriority w:val="1"/>
    <w:qFormat/>
    <w:rsid w:val="00C23B2F"/>
    <w:pPr>
      <w:widowControl w:val="0"/>
      <w:autoSpaceDE w:val="0"/>
      <w:autoSpaceDN w:val="0"/>
      <w:ind w:left="213"/>
      <w:outlineLvl w:val="3"/>
    </w:pPr>
    <w:rPr>
      <w:rFonts w:ascii="Cambria" w:eastAsia="Cambria" w:hAnsi="Cambria" w:cs="Cambria"/>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A4E7A"/>
    <w:pPr>
      <w:spacing w:after="0" w:line="240" w:lineRule="auto"/>
    </w:pPr>
    <w:rPr>
      <w:rFonts w:ascii="Calibri" w:eastAsia="Calibri" w:hAnsi="Calibri" w:cs="Arial"/>
      <w:sz w:val="20"/>
      <w:szCs w:val="20"/>
      <w:lang w:eastAsia="it-IT"/>
    </w:rPr>
  </w:style>
  <w:style w:type="paragraph" w:styleId="Titolo1">
    <w:name w:val="heading 1"/>
    <w:basedOn w:val="Normale"/>
    <w:next w:val="Normale"/>
    <w:link w:val="Titolo1Carattere"/>
    <w:qFormat/>
    <w:rsid w:val="00276C27"/>
    <w:pPr>
      <w:keepNext/>
      <w:numPr>
        <w:numId w:val="16"/>
      </w:numPr>
      <w:jc w:val="both"/>
      <w:outlineLvl w:val="0"/>
    </w:pPr>
    <w:rPr>
      <w:rFonts w:ascii="Times New Roman" w:eastAsia="Times New Roman" w:hAnsi="Times New Roman" w:cs="Times New Roman"/>
      <w:b/>
      <w:sz w:val="24"/>
    </w:rPr>
  </w:style>
  <w:style w:type="paragraph" w:styleId="Titolo2">
    <w:name w:val="heading 2"/>
    <w:basedOn w:val="Normale"/>
    <w:next w:val="Normale"/>
    <w:link w:val="Titolo2Carattere"/>
    <w:qFormat/>
    <w:rsid w:val="00276C27"/>
    <w:pPr>
      <w:keepNext/>
      <w:numPr>
        <w:ilvl w:val="1"/>
        <w:numId w:val="16"/>
      </w:numPr>
      <w:jc w:val="both"/>
      <w:outlineLvl w:val="1"/>
    </w:pPr>
    <w:rPr>
      <w:rFonts w:ascii="Times New Roman" w:eastAsia="Times New Roman" w:hAnsi="Times New Roman" w:cs="Times New Roman"/>
      <w:i/>
      <w:sz w:val="24"/>
    </w:rPr>
  </w:style>
  <w:style w:type="paragraph" w:styleId="Titolo3">
    <w:name w:val="heading 3"/>
    <w:basedOn w:val="Normale"/>
    <w:next w:val="Normale"/>
    <w:link w:val="Titolo3Carattere"/>
    <w:qFormat/>
    <w:rsid w:val="00276C27"/>
    <w:pPr>
      <w:keepNext/>
      <w:numPr>
        <w:ilvl w:val="2"/>
        <w:numId w:val="16"/>
      </w:numPr>
      <w:outlineLvl w:val="2"/>
    </w:pPr>
    <w:rPr>
      <w:rFonts w:ascii="Bassoon" w:eastAsia="Times New Roman" w:hAnsi="Bassoon" w:cs="Times New Roman"/>
      <w:b/>
      <w:sz w:val="26"/>
    </w:rPr>
  </w:style>
  <w:style w:type="paragraph" w:styleId="Titolo4">
    <w:name w:val="heading 4"/>
    <w:basedOn w:val="Normale"/>
    <w:next w:val="Normale"/>
    <w:link w:val="Titolo4Carattere"/>
    <w:qFormat/>
    <w:rsid w:val="00276C27"/>
    <w:pPr>
      <w:keepNext/>
      <w:numPr>
        <w:ilvl w:val="3"/>
        <w:numId w:val="16"/>
      </w:numPr>
      <w:jc w:val="center"/>
      <w:outlineLvl w:val="3"/>
    </w:pPr>
    <w:rPr>
      <w:rFonts w:ascii="Bassoon" w:eastAsia="Times New Roman" w:hAnsi="Bassoon" w:cs="Times New Roman"/>
      <w:b/>
      <w:sz w:val="26"/>
    </w:rPr>
  </w:style>
  <w:style w:type="paragraph" w:styleId="Titolo5">
    <w:name w:val="heading 5"/>
    <w:basedOn w:val="Normale"/>
    <w:next w:val="Normale"/>
    <w:link w:val="Titolo5Carattere"/>
    <w:qFormat/>
    <w:rsid w:val="00276C27"/>
    <w:pPr>
      <w:keepNext/>
      <w:numPr>
        <w:ilvl w:val="4"/>
        <w:numId w:val="16"/>
      </w:numPr>
      <w:jc w:val="both"/>
      <w:outlineLvl w:val="4"/>
    </w:pPr>
    <w:rPr>
      <w:rFonts w:ascii="Times New Roman" w:eastAsia="Times New Roman" w:hAnsi="Times New Roman" w:cs="Times New Roman"/>
      <w:b/>
      <w:sz w:val="22"/>
    </w:rPr>
  </w:style>
  <w:style w:type="paragraph" w:styleId="Titolo6">
    <w:name w:val="heading 6"/>
    <w:basedOn w:val="Normale"/>
    <w:next w:val="Normale"/>
    <w:link w:val="Titolo6Carattere"/>
    <w:qFormat/>
    <w:rsid w:val="00276C27"/>
    <w:pPr>
      <w:keepNext/>
      <w:numPr>
        <w:ilvl w:val="5"/>
        <w:numId w:val="16"/>
      </w:numPr>
      <w:outlineLvl w:val="5"/>
    </w:pPr>
    <w:rPr>
      <w:rFonts w:ascii="Bassoon" w:eastAsia="Times New Roman" w:hAnsi="Bassoon" w:cs="Times New Roman"/>
      <w:b/>
      <w:sz w:val="22"/>
    </w:rPr>
  </w:style>
  <w:style w:type="paragraph" w:styleId="Titolo7">
    <w:name w:val="heading 7"/>
    <w:basedOn w:val="Normale"/>
    <w:next w:val="Normale"/>
    <w:link w:val="Titolo7Carattere"/>
    <w:qFormat/>
    <w:rsid w:val="00276C27"/>
    <w:pPr>
      <w:keepNext/>
      <w:numPr>
        <w:ilvl w:val="6"/>
        <w:numId w:val="16"/>
      </w:numPr>
      <w:jc w:val="center"/>
      <w:outlineLvl w:val="6"/>
    </w:pPr>
    <w:rPr>
      <w:rFonts w:ascii="Times New Roman" w:eastAsia="Times New Roman" w:hAnsi="Times New Roman" w:cs="Times New Roman"/>
      <w:b/>
      <w:sz w:val="32"/>
    </w:rPr>
  </w:style>
  <w:style w:type="paragraph" w:styleId="Titolo8">
    <w:name w:val="heading 8"/>
    <w:basedOn w:val="Normale"/>
    <w:next w:val="Normale"/>
    <w:link w:val="Titolo8Carattere"/>
    <w:qFormat/>
    <w:rsid w:val="00276C27"/>
    <w:pPr>
      <w:numPr>
        <w:ilvl w:val="7"/>
        <w:numId w:val="16"/>
      </w:numPr>
      <w:spacing w:before="240" w:after="60"/>
      <w:outlineLvl w:val="7"/>
    </w:pPr>
    <w:rPr>
      <w:rFonts w:ascii="Times New Roman" w:eastAsia="Times New Roman" w:hAnsi="Times New Roman" w:cs="Times New Roman"/>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BC5C6B"/>
    <w:pPr>
      <w:tabs>
        <w:tab w:val="left" w:pos="5387"/>
        <w:tab w:val="left" w:pos="8647"/>
      </w:tabs>
      <w:suppressAutoHyphens/>
      <w:jc w:val="both"/>
    </w:pPr>
    <w:rPr>
      <w:rFonts w:ascii="Times New Roman" w:eastAsia="Times New Roman" w:hAnsi="Times New Roman" w:cs="Times New Roman"/>
    </w:rPr>
  </w:style>
  <w:style w:type="character" w:customStyle="1" w:styleId="CorpotestoCarattere">
    <w:name w:val="Corpo testo Carattere"/>
    <w:basedOn w:val="Carpredefinitoparagrafo"/>
    <w:link w:val="Corpotesto"/>
    <w:rsid w:val="00BC5C6B"/>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BC5C6B"/>
    <w:pPr>
      <w:suppressAutoHyphens/>
      <w:ind w:left="720"/>
      <w:contextualSpacing/>
    </w:pPr>
    <w:rPr>
      <w:rFonts w:ascii="Times New Roman" w:eastAsia="Times New Roman" w:hAnsi="Times New Roman" w:cs="Times New Roman"/>
    </w:rPr>
  </w:style>
  <w:style w:type="paragraph" w:customStyle="1" w:styleId="Standard">
    <w:name w:val="Standard"/>
    <w:rsid w:val="007C4686"/>
    <w:pPr>
      <w:suppressAutoHyphens/>
      <w:autoSpaceDN w:val="0"/>
      <w:spacing w:after="200" w:line="276" w:lineRule="auto"/>
      <w:jc w:val="both"/>
      <w:textAlignment w:val="baseline"/>
    </w:pPr>
    <w:rPr>
      <w:rFonts w:ascii="Calibri" w:eastAsia="Calibri" w:hAnsi="Calibri" w:cs="Times New Roman"/>
      <w:kern w:val="3"/>
      <w:lang w:eastAsia="ar-SA"/>
    </w:rPr>
  </w:style>
  <w:style w:type="numbering" w:customStyle="1" w:styleId="WWNum5">
    <w:name w:val="WWNum5"/>
    <w:basedOn w:val="Nessunelenco"/>
    <w:rsid w:val="007C4686"/>
    <w:pPr>
      <w:numPr>
        <w:numId w:val="1"/>
      </w:numPr>
    </w:pPr>
  </w:style>
  <w:style w:type="character" w:customStyle="1" w:styleId="WW8Num1z3">
    <w:name w:val="WW8Num1z3"/>
    <w:rsid w:val="007C4686"/>
  </w:style>
  <w:style w:type="character" w:styleId="Collegamentoipertestuale">
    <w:name w:val="Hyperlink"/>
    <w:basedOn w:val="Carpredefinitoparagrafo"/>
    <w:uiPriority w:val="99"/>
    <w:unhideWhenUsed/>
    <w:rsid w:val="00CD681E"/>
    <w:rPr>
      <w:color w:val="0563C1" w:themeColor="hyperlink"/>
      <w:u w:val="single"/>
    </w:rPr>
  </w:style>
  <w:style w:type="character" w:customStyle="1" w:styleId="Menzionenonrisolta1">
    <w:name w:val="Menzione non risolta1"/>
    <w:basedOn w:val="Carpredefinitoparagrafo"/>
    <w:uiPriority w:val="99"/>
    <w:semiHidden/>
    <w:unhideWhenUsed/>
    <w:rsid w:val="00CD681E"/>
    <w:rPr>
      <w:color w:val="605E5C"/>
      <w:shd w:val="clear" w:color="auto" w:fill="E1DFDD"/>
    </w:rPr>
  </w:style>
  <w:style w:type="paragraph" w:styleId="Intestazione">
    <w:name w:val="header"/>
    <w:basedOn w:val="Normale"/>
    <w:link w:val="IntestazioneCarattere"/>
    <w:uiPriority w:val="99"/>
    <w:unhideWhenUsed/>
    <w:rsid w:val="00606E24"/>
    <w:pPr>
      <w:tabs>
        <w:tab w:val="center" w:pos="4819"/>
        <w:tab w:val="right" w:pos="9638"/>
      </w:tabs>
    </w:pPr>
  </w:style>
  <w:style w:type="character" w:customStyle="1" w:styleId="IntestazioneCarattere">
    <w:name w:val="Intestazione Carattere"/>
    <w:basedOn w:val="Carpredefinitoparagrafo"/>
    <w:link w:val="Intestazione"/>
    <w:uiPriority w:val="99"/>
    <w:rsid w:val="00606E24"/>
    <w:rPr>
      <w:rFonts w:ascii="Calibri" w:eastAsia="Calibri" w:hAnsi="Calibri" w:cs="Arial"/>
      <w:sz w:val="20"/>
      <w:szCs w:val="20"/>
      <w:lang w:eastAsia="it-IT"/>
    </w:rPr>
  </w:style>
  <w:style w:type="paragraph" w:styleId="Pidipagina">
    <w:name w:val="footer"/>
    <w:basedOn w:val="Normale"/>
    <w:link w:val="PidipaginaCarattere"/>
    <w:uiPriority w:val="99"/>
    <w:unhideWhenUsed/>
    <w:rsid w:val="00606E24"/>
    <w:pPr>
      <w:tabs>
        <w:tab w:val="center" w:pos="4819"/>
        <w:tab w:val="right" w:pos="9638"/>
      </w:tabs>
    </w:pPr>
  </w:style>
  <w:style w:type="character" w:customStyle="1" w:styleId="PidipaginaCarattere">
    <w:name w:val="Piè di pagina Carattere"/>
    <w:basedOn w:val="Carpredefinitoparagrafo"/>
    <w:link w:val="Pidipagina"/>
    <w:uiPriority w:val="99"/>
    <w:rsid w:val="00606E24"/>
    <w:rPr>
      <w:rFonts w:ascii="Calibri" w:eastAsia="Calibri" w:hAnsi="Calibri" w:cs="Arial"/>
      <w:sz w:val="20"/>
      <w:szCs w:val="20"/>
      <w:lang w:eastAsia="it-IT"/>
    </w:rPr>
  </w:style>
  <w:style w:type="paragraph" w:styleId="Testofumetto">
    <w:name w:val="Balloon Text"/>
    <w:basedOn w:val="Normale"/>
    <w:link w:val="TestofumettoCarattere"/>
    <w:uiPriority w:val="99"/>
    <w:semiHidden/>
    <w:unhideWhenUsed/>
    <w:rsid w:val="004000F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000F9"/>
    <w:rPr>
      <w:rFonts w:ascii="Segoe UI" w:eastAsia="Calibri" w:hAnsi="Segoe UI" w:cs="Segoe UI"/>
      <w:sz w:val="18"/>
      <w:szCs w:val="18"/>
      <w:lang w:eastAsia="it-IT"/>
    </w:rPr>
  </w:style>
  <w:style w:type="table" w:styleId="Grigliatabella">
    <w:name w:val="Table Grid"/>
    <w:basedOn w:val="Tabellanormale"/>
    <w:uiPriority w:val="59"/>
    <w:rsid w:val="0068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44E0"/>
    <w:pPr>
      <w:autoSpaceDE w:val="0"/>
      <w:autoSpaceDN w:val="0"/>
      <w:adjustRightInd w:val="0"/>
      <w:spacing w:after="0" w:line="240" w:lineRule="auto"/>
    </w:pPr>
    <w:rPr>
      <w:rFonts w:ascii="Calibri" w:hAnsi="Calibri" w:cs="Calibri"/>
      <w:color w:val="000000"/>
      <w:sz w:val="24"/>
      <w:szCs w:val="24"/>
    </w:rPr>
  </w:style>
  <w:style w:type="character" w:customStyle="1" w:styleId="Menzionenonrisolta2">
    <w:name w:val="Menzione non risolta2"/>
    <w:basedOn w:val="Carpredefinitoparagrafo"/>
    <w:uiPriority w:val="99"/>
    <w:semiHidden/>
    <w:unhideWhenUsed/>
    <w:rsid w:val="00B20770"/>
    <w:rPr>
      <w:color w:val="605E5C"/>
      <w:shd w:val="clear" w:color="auto" w:fill="E1DFDD"/>
    </w:rPr>
  </w:style>
  <w:style w:type="character" w:customStyle="1" w:styleId="Titolo1Carattere">
    <w:name w:val="Titolo 1 Carattere"/>
    <w:basedOn w:val="Carpredefinitoparagrafo"/>
    <w:link w:val="Titolo1"/>
    <w:rsid w:val="00276C27"/>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rsid w:val="00276C27"/>
    <w:rPr>
      <w:rFonts w:ascii="Times New Roman" w:eastAsia="Times New Roman" w:hAnsi="Times New Roman" w:cs="Times New Roman"/>
      <w:i/>
      <w:sz w:val="24"/>
      <w:szCs w:val="20"/>
      <w:lang w:eastAsia="it-IT"/>
    </w:rPr>
  </w:style>
  <w:style w:type="character" w:customStyle="1" w:styleId="Titolo3Carattere">
    <w:name w:val="Titolo 3 Carattere"/>
    <w:basedOn w:val="Carpredefinitoparagrafo"/>
    <w:link w:val="Titolo3"/>
    <w:rsid w:val="00276C27"/>
    <w:rPr>
      <w:rFonts w:ascii="Bassoon" w:eastAsia="Times New Roman" w:hAnsi="Bassoon" w:cs="Times New Roman"/>
      <w:b/>
      <w:sz w:val="26"/>
      <w:szCs w:val="20"/>
      <w:lang w:eastAsia="it-IT"/>
    </w:rPr>
  </w:style>
  <w:style w:type="character" w:customStyle="1" w:styleId="Titolo4Carattere">
    <w:name w:val="Titolo 4 Carattere"/>
    <w:basedOn w:val="Carpredefinitoparagrafo"/>
    <w:link w:val="Titolo4"/>
    <w:rsid w:val="00276C27"/>
    <w:rPr>
      <w:rFonts w:ascii="Bassoon" w:eastAsia="Times New Roman" w:hAnsi="Bassoon" w:cs="Times New Roman"/>
      <w:b/>
      <w:sz w:val="26"/>
      <w:szCs w:val="20"/>
      <w:lang w:eastAsia="it-IT"/>
    </w:rPr>
  </w:style>
  <w:style w:type="character" w:customStyle="1" w:styleId="Titolo5Carattere">
    <w:name w:val="Titolo 5 Carattere"/>
    <w:basedOn w:val="Carpredefinitoparagrafo"/>
    <w:link w:val="Titolo5"/>
    <w:rsid w:val="00276C27"/>
    <w:rPr>
      <w:rFonts w:ascii="Times New Roman" w:eastAsia="Times New Roman" w:hAnsi="Times New Roman" w:cs="Times New Roman"/>
      <w:b/>
      <w:szCs w:val="20"/>
      <w:lang w:eastAsia="it-IT"/>
    </w:rPr>
  </w:style>
  <w:style w:type="character" w:customStyle="1" w:styleId="Titolo6Carattere">
    <w:name w:val="Titolo 6 Carattere"/>
    <w:basedOn w:val="Carpredefinitoparagrafo"/>
    <w:link w:val="Titolo6"/>
    <w:rsid w:val="00276C27"/>
    <w:rPr>
      <w:rFonts w:ascii="Bassoon" w:eastAsia="Times New Roman" w:hAnsi="Bassoon" w:cs="Times New Roman"/>
      <w:b/>
      <w:szCs w:val="20"/>
      <w:lang w:eastAsia="it-IT"/>
    </w:rPr>
  </w:style>
  <w:style w:type="character" w:customStyle="1" w:styleId="Titolo7Carattere">
    <w:name w:val="Titolo 7 Carattere"/>
    <w:basedOn w:val="Carpredefinitoparagrafo"/>
    <w:link w:val="Titolo7"/>
    <w:rsid w:val="00276C27"/>
    <w:rPr>
      <w:rFonts w:ascii="Times New Roman" w:eastAsia="Times New Roman" w:hAnsi="Times New Roman" w:cs="Times New Roman"/>
      <w:b/>
      <w:sz w:val="32"/>
      <w:szCs w:val="20"/>
      <w:lang w:eastAsia="it-IT"/>
    </w:rPr>
  </w:style>
  <w:style w:type="character" w:customStyle="1" w:styleId="Titolo8Carattere">
    <w:name w:val="Titolo 8 Carattere"/>
    <w:basedOn w:val="Carpredefinitoparagrafo"/>
    <w:link w:val="Titolo8"/>
    <w:rsid w:val="00276C27"/>
    <w:rPr>
      <w:rFonts w:ascii="Times New Roman" w:eastAsia="Times New Roman" w:hAnsi="Times New Roman" w:cs="Times New Roman"/>
      <w:i/>
      <w:iCs/>
      <w:sz w:val="24"/>
      <w:szCs w:val="24"/>
      <w:lang w:eastAsia="it-IT"/>
    </w:rPr>
  </w:style>
  <w:style w:type="paragraph" w:styleId="Nessunaspaziatura">
    <w:name w:val="No Spacing"/>
    <w:uiPriority w:val="1"/>
    <w:qFormat/>
    <w:rsid w:val="00D72707"/>
    <w:pPr>
      <w:spacing w:after="0" w:line="240" w:lineRule="auto"/>
    </w:pPr>
    <w:rPr>
      <w:rFonts w:ascii="Calibri" w:eastAsia="Calibri" w:hAnsi="Calibri" w:cs="Times New Roman"/>
    </w:rPr>
  </w:style>
  <w:style w:type="paragraph" w:customStyle="1" w:styleId="Titolo31">
    <w:name w:val="Titolo 31"/>
    <w:basedOn w:val="Normale"/>
    <w:uiPriority w:val="1"/>
    <w:qFormat/>
    <w:rsid w:val="00C23B2F"/>
    <w:pPr>
      <w:widowControl w:val="0"/>
      <w:autoSpaceDE w:val="0"/>
      <w:autoSpaceDN w:val="0"/>
      <w:ind w:left="213"/>
      <w:outlineLvl w:val="3"/>
    </w:pPr>
    <w:rPr>
      <w:rFonts w:ascii="Cambria" w:eastAsia="Cambria" w:hAnsi="Cambria" w:cs="Cambria"/>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098235">
      <w:bodyDiv w:val="1"/>
      <w:marLeft w:val="0"/>
      <w:marRight w:val="0"/>
      <w:marTop w:val="0"/>
      <w:marBottom w:val="0"/>
      <w:divBdr>
        <w:top w:val="none" w:sz="0" w:space="0" w:color="auto"/>
        <w:left w:val="none" w:sz="0" w:space="0" w:color="auto"/>
        <w:bottom w:val="none" w:sz="0" w:space="0" w:color="auto"/>
        <w:right w:val="none" w:sz="0" w:space="0" w:color="auto"/>
      </w:divBdr>
    </w:div>
    <w:div w:id="1310674043">
      <w:bodyDiv w:val="1"/>
      <w:marLeft w:val="0"/>
      <w:marRight w:val="0"/>
      <w:marTop w:val="0"/>
      <w:marBottom w:val="0"/>
      <w:divBdr>
        <w:top w:val="none" w:sz="0" w:space="0" w:color="auto"/>
        <w:left w:val="none" w:sz="0" w:space="0" w:color="auto"/>
        <w:bottom w:val="none" w:sz="0" w:space="0" w:color="auto"/>
        <w:right w:val="none" w:sz="0" w:space="0" w:color="auto"/>
      </w:divBdr>
    </w:div>
    <w:div w:id="1634091130">
      <w:bodyDiv w:val="1"/>
      <w:marLeft w:val="0"/>
      <w:marRight w:val="0"/>
      <w:marTop w:val="0"/>
      <w:marBottom w:val="0"/>
      <w:divBdr>
        <w:top w:val="none" w:sz="0" w:space="0" w:color="auto"/>
        <w:left w:val="none" w:sz="0" w:space="0" w:color="auto"/>
        <w:bottom w:val="none" w:sz="0" w:space="0" w:color="auto"/>
        <w:right w:val="none" w:sz="0" w:space="0" w:color="auto"/>
      </w:divBdr>
    </w:div>
    <w:div w:id="1733700921">
      <w:bodyDiv w:val="1"/>
      <w:marLeft w:val="0"/>
      <w:marRight w:val="0"/>
      <w:marTop w:val="0"/>
      <w:marBottom w:val="0"/>
      <w:divBdr>
        <w:top w:val="none" w:sz="0" w:space="0" w:color="auto"/>
        <w:left w:val="none" w:sz="0" w:space="0" w:color="auto"/>
        <w:bottom w:val="none" w:sz="0" w:space="0" w:color="auto"/>
        <w:right w:val="none" w:sz="0" w:space="0" w:color="auto"/>
      </w:divBdr>
    </w:div>
    <w:div w:id="1773161052">
      <w:bodyDiv w:val="1"/>
      <w:marLeft w:val="0"/>
      <w:marRight w:val="0"/>
      <w:marTop w:val="0"/>
      <w:marBottom w:val="0"/>
      <w:divBdr>
        <w:top w:val="none" w:sz="0" w:space="0" w:color="auto"/>
        <w:left w:val="none" w:sz="0" w:space="0" w:color="auto"/>
        <w:bottom w:val="none" w:sz="0" w:space="0" w:color="auto"/>
        <w:right w:val="none" w:sz="0" w:space="0" w:color="auto"/>
      </w:divBdr>
    </w:div>
    <w:div w:id="1928490800">
      <w:bodyDiv w:val="1"/>
      <w:marLeft w:val="0"/>
      <w:marRight w:val="0"/>
      <w:marTop w:val="0"/>
      <w:marBottom w:val="0"/>
      <w:divBdr>
        <w:top w:val="none" w:sz="0" w:space="0" w:color="auto"/>
        <w:left w:val="none" w:sz="0" w:space="0" w:color="auto"/>
        <w:bottom w:val="none" w:sz="0" w:space="0" w:color="auto"/>
        <w:right w:val="none" w:sz="0" w:space="0" w:color="auto"/>
      </w:divBdr>
    </w:div>
    <w:div w:id="214014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nfsportitalia.isprint.it/portal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onfsportitalia.isprint.it/portal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fsportitalia.isprint.it/portal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confsportitalia.isprint.it/portal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BE21F-01BD-423A-B7E6-0166810EF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31</Pages>
  <Words>11569</Words>
  <Characters>65948</Characters>
  <Application>Microsoft Office Word</Application>
  <DocSecurity>0</DocSecurity>
  <Lines>549</Lines>
  <Paragraphs>154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Marzia</dc:creator>
  <cp:lastModifiedBy>Utente</cp:lastModifiedBy>
  <cp:revision>12</cp:revision>
  <cp:lastPrinted>2021-09-24T15:06:00Z</cp:lastPrinted>
  <dcterms:created xsi:type="dcterms:W3CDTF">2021-10-18T16:05:00Z</dcterms:created>
  <dcterms:modified xsi:type="dcterms:W3CDTF">2021-10-27T15:17:00Z</dcterms:modified>
</cp:coreProperties>
</file>